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F54A" w14:textId="6ED798C6" w:rsidR="00AD13D5" w:rsidRPr="001A4507" w:rsidRDefault="00AD13D5" w:rsidP="00F32322">
      <w:pPr>
        <w:pStyle w:val="berschrift1"/>
        <w:spacing w:before="480"/>
        <w:rPr>
          <w:lang w:val="de-CH"/>
        </w:rPr>
      </w:pPr>
      <w:bookmarkStart w:id="0" w:name="_Toc655501"/>
      <w:r w:rsidRPr="001A4507">
        <w:rPr>
          <w:lang w:val="de-CH"/>
        </w:rPr>
        <w:t>Arbeit im Labor</w:t>
      </w:r>
      <w:bookmarkEnd w:id="0"/>
    </w:p>
    <w:p w14:paraId="2FD3CF1B" w14:textId="77777777" w:rsidR="00AD13D5" w:rsidRPr="001A4507" w:rsidRDefault="00AD13D5" w:rsidP="00AD13D5">
      <w:pPr>
        <w:tabs>
          <w:tab w:val="left" w:pos="300"/>
        </w:tabs>
        <w:rPr>
          <w:lang w:val="de-CH"/>
        </w:rPr>
      </w:pPr>
    </w:p>
    <w:p w14:paraId="261F41AA" w14:textId="20754D7C" w:rsidR="00973583" w:rsidRPr="00F32322" w:rsidRDefault="00973583" w:rsidP="00F32322">
      <w:pPr>
        <w:pStyle w:val="Titel3"/>
      </w:pPr>
      <w:r>
        <w:t>Einleitung</w:t>
      </w:r>
    </w:p>
    <w:p w14:paraId="0EA3B0CB" w14:textId="6B6D6E22" w:rsidR="006E1886" w:rsidRDefault="006E1886" w:rsidP="00F32322">
      <w:pPr>
        <w:numPr>
          <w:ilvl w:val="12"/>
          <w:numId w:val="0"/>
        </w:numPr>
        <w:spacing w:before="240"/>
        <w:jc w:val="both"/>
        <w:rPr>
          <w:lang w:val="de-CH"/>
        </w:rPr>
      </w:pPr>
      <w:r w:rsidRPr="006E1886">
        <w:rPr>
          <w:lang w:val="de-CH"/>
        </w:rPr>
        <w:t xml:space="preserve">Es ist an der Zeit ihr gesammeltes Chemiewissen im Labor mit eigenen Händen zu erleben. Sie werden im Praktikum die experimentelle Seite der Chemie kennenlernen, die erfahrungsgemäss mindestens so viel Freude macht wie die </w:t>
      </w:r>
      <w:proofErr w:type="gramStart"/>
      <w:r w:rsidRPr="006E1886">
        <w:rPr>
          <w:lang w:val="de-CH"/>
        </w:rPr>
        <w:t>theoretische</w:t>
      </w:r>
      <w:proofErr w:type="gramEnd"/>
      <w:r w:rsidRPr="006E1886">
        <w:rPr>
          <w:lang w:val="de-CH"/>
        </w:rPr>
        <w:t>. Allerdings muss man wissen, womit man arbeitet und welche Sicherheitsmassnahmen man treffen muss, um einen souveränen Umgang mit Experimenten</w:t>
      </w:r>
      <w:r w:rsidR="00374D62">
        <w:rPr>
          <w:lang w:val="de-CH"/>
        </w:rPr>
        <w:t xml:space="preserve"> zu erlernen</w:t>
      </w:r>
    </w:p>
    <w:p w14:paraId="6026F60D" w14:textId="77777777" w:rsidR="00374D62" w:rsidRDefault="00374D62" w:rsidP="00F32322">
      <w:pPr>
        <w:numPr>
          <w:ilvl w:val="12"/>
          <w:numId w:val="0"/>
        </w:numPr>
        <w:jc w:val="both"/>
        <w:rPr>
          <w:lang w:val="de-CH"/>
        </w:rPr>
      </w:pPr>
    </w:p>
    <w:p w14:paraId="44577F2B" w14:textId="77777777" w:rsidR="00374D62" w:rsidRPr="00296C4F" w:rsidRDefault="00374D62" w:rsidP="00F32322">
      <w:pPr>
        <w:pStyle w:val="Titel3"/>
        <w:spacing w:before="120"/>
      </w:pPr>
      <w:bookmarkStart w:id="1" w:name="_Hlk534025"/>
      <w:bookmarkStart w:id="2" w:name="OLE_LINK71"/>
      <w:bookmarkStart w:id="3" w:name="OLE_LINK72"/>
      <w:bookmarkStart w:id="4" w:name="OLE_LINK68"/>
      <w:r w:rsidRPr="00296C4F">
        <w:t>Ziele</w:t>
      </w:r>
    </w:p>
    <w:bookmarkEnd w:id="1"/>
    <w:bookmarkEnd w:id="2"/>
    <w:bookmarkEnd w:id="3"/>
    <w:p w14:paraId="6BB67461" w14:textId="77777777" w:rsidR="00374D62" w:rsidRPr="00374D62" w:rsidRDefault="00374D62" w:rsidP="00F32322">
      <w:pPr>
        <w:numPr>
          <w:ilvl w:val="12"/>
          <w:numId w:val="0"/>
        </w:numPr>
        <w:spacing w:before="120"/>
        <w:ind w:left="425" w:hanging="425"/>
        <w:jc w:val="both"/>
        <w:rPr>
          <w:szCs w:val="22"/>
          <w:lang w:val="de-CH"/>
        </w:rPr>
      </w:pPr>
      <w:r>
        <w:rPr>
          <w:szCs w:val="22"/>
          <w:lang w:val="de-CH"/>
        </w:rPr>
        <w:t>•</w:t>
      </w:r>
      <w:r>
        <w:rPr>
          <w:szCs w:val="22"/>
          <w:lang w:val="de-CH"/>
        </w:rPr>
        <w:tab/>
      </w:r>
      <w:r w:rsidRPr="00374D62">
        <w:rPr>
          <w:szCs w:val="22"/>
          <w:lang w:val="de-CH"/>
        </w:rPr>
        <w:t>mit Glaswaren vertraut sein</w:t>
      </w:r>
    </w:p>
    <w:p w14:paraId="519B8C52" w14:textId="77777777" w:rsidR="00374D62" w:rsidRPr="00374D62" w:rsidRDefault="00374D62" w:rsidP="00F32322">
      <w:pPr>
        <w:numPr>
          <w:ilvl w:val="12"/>
          <w:numId w:val="0"/>
        </w:numPr>
        <w:spacing w:before="80"/>
        <w:ind w:left="426" w:hanging="426"/>
        <w:jc w:val="both"/>
        <w:rPr>
          <w:szCs w:val="22"/>
          <w:lang w:val="de-CH"/>
        </w:rPr>
      </w:pPr>
      <w:r>
        <w:rPr>
          <w:szCs w:val="22"/>
          <w:lang w:val="de-CH"/>
        </w:rPr>
        <w:t>•</w:t>
      </w:r>
      <w:r>
        <w:rPr>
          <w:szCs w:val="22"/>
          <w:lang w:val="de-CH"/>
        </w:rPr>
        <w:tab/>
      </w:r>
      <w:r w:rsidRPr="00374D62">
        <w:rPr>
          <w:szCs w:val="22"/>
          <w:lang w:val="de-CH"/>
        </w:rPr>
        <w:t>das sichere Arbeiten im Labor verinnerlichen</w:t>
      </w:r>
    </w:p>
    <w:p w14:paraId="576312F5" w14:textId="77777777" w:rsidR="00374D62" w:rsidRPr="00374D62" w:rsidRDefault="00374D62" w:rsidP="00F32322">
      <w:pPr>
        <w:numPr>
          <w:ilvl w:val="12"/>
          <w:numId w:val="0"/>
        </w:numPr>
        <w:spacing w:before="80"/>
        <w:ind w:left="426" w:hanging="426"/>
        <w:jc w:val="both"/>
        <w:rPr>
          <w:szCs w:val="22"/>
          <w:lang w:val="de-CH"/>
        </w:rPr>
      </w:pPr>
      <w:r>
        <w:rPr>
          <w:szCs w:val="22"/>
          <w:lang w:val="de-CH"/>
        </w:rPr>
        <w:t>•</w:t>
      </w:r>
      <w:r>
        <w:rPr>
          <w:szCs w:val="22"/>
          <w:lang w:val="de-CH"/>
        </w:rPr>
        <w:tab/>
      </w:r>
      <w:r w:rsidRPr="00374D62">
        <w:rPr>
          <w:szCs w:val="22"/>
          <w:lang w:val="de-CH"/>
        </w:rPr>
        <w:t>die Gefahrensymbole kennen</w:t>
      </w:r>
    </w:p>
    <w:bookmarkEnd w:id="4"/>
    <w:p w14:paraId="49C256B0" w14:textId="77777777" w:rsidR="00374D62" w:rsidRDefault="00374D62" w:rsidP="00F32322">
      <w:pPr>
        <w:numPr>
          <w:ilvl w:val="12"/>
          <w:numId w:val="0"/>
        </w:numPr>
        <w:jc w:val="both"/>
        <w:rPr>
          <w:lang w:val="de-CH"/>
        </w:rPr>
      </w:pPr>
    </w:p>
    <w:p w14:paraId="47D81E22" w14:textId="45BE14C1" w:rsidR="00374D62" w:rsidRDefault="00374D62" w:rsidP="00F32322">
      <w:pPr>
        <w:pStyle w:val="Titel3"/>
        <w:spacing w:before="120"/>
      </w:pPr>
      <w:r>
        <w:t>Verhaltensregeln im Labor</w:t>
      </w:r>
    </w:p>
    <w:p w14:paraId="0CA8F99F" w14:textId="497CEEE6" w:rsidR="006E1886" w:rsidRPr="006E1886" w:rsidRDefault="006E1886" w:rsidP="00F32322">
      <w:pPr>
        <w:numPr>
          <w:ilvl w:val="12"/>
          <w:numId w:val="0"/>
        </w:numPr>
        <w:spacing w:before="120"/>
        <w:jc w:val="both"/>
        <w:rPr>
          <w:lang w:val="de-CH"/>
        </w:rPr>
      </w:pPr>
      <w:r w:rsidRPr="006E1886">
        <w:rPr>
          <w:lang w:val="de-CH"/>
        </w:rPr>
        <w:t>Befolgen Sie die folgenden einfachen Regeln, wird die Unfallgefahr auf ein Minimum gehalten und Sie können sich voll auf die faszinierende Welt der Experimente konzentrieren.</w:t>
      </w:r>
    </w:p>
    <w:p w14:paraId="3DD498A5" w14:textId="77777777" w:rsidR="00BC44A2" w:rsidRDefault="00BC44A2" w:rsidP="00BC44A2">
      <w:pPr>
        <w:numPr>
          <w:ilvl w:val="12"/>
          <w:numId w:val="0"/>
        </w:numPr>
        <w:ind w:left="426" w:hanging="426"/>
        <w:jc w:val="both"/>
        <w:rPr>
          <w:lang w:val="de-CH"/>
        </w:rPr>
      </w:pPr>
      <w:bookmarkStart w:id="5" w:name="_Hlk533267"/>
      <w:bookmarkStart w:id="6" w:name="OLE_LINK66"/>
    </w:p>
    <w:p w14:paraId="3BD0B7E0" w14:textId="321EA6BE" w:rsidR="00BC44A2" w:rsidRPr="00F32322" w:rsidRDefault="00BC44A2" w:rsidP="00F32322">
      <w:pPr>
        <w:pStyle w:val="Titel4"/>
        <w:spacing w:after="120"/>
      </w:pPr>
      <w:r w:rsidRPr="00F32322">
        <w:t>Vor der Versuchsdurchführung</w:t>
      </w:r>
    </w:p>
    <w:bookmarkEnd w:id="5"/>
    <w:bookmarkEnd w:id="6"/>
    <w:p w14:paraId="67FC4920" w14:textId="77777777" w:rsidR="007F0F74" w:rsidRDefault="007F0F74">
      <w:pPr>
        <w:numPr>
          <w:ilvl w:val="12"/>
          <w:numId w:val="0"/>
        </w:numPr>
        <w:ind w:left="426" w:hanging="426"/>
        <w:jc w:val="both"/>
        <w:rPr>
          <w:szCs w:val="22"/>
          <w:lang w:val="de-CH"/>
        </w:rPr>
      </w:pPr>
      <w:r w:rsidRPr="001A4507">
        <w:rPr>
          <w:lang w:val="de-CH"/>
        </w:rPr>
        <w:t>•</w:t>
      </w:r>
      <w:r w:rsidRPr="001A4507">
        <w:rPr>
          <w:lang w:val="de-CH"/>
        </w:rPr>
        <w:tab/>
      </w:r>
      <w:r w:rsidRPr="001A4507">
        <w:rPr>
          <w:szCs w:val="22"/>
          <w:lang w:val="de-CH"/>
        </w:rPr>
        <w:t>Versuchsanleitung vor der Stunde sorgfältig lesen, allfällige Fragen und Unklarheiten notieren.</w:t>
      </w:r>
    </w:p>
    <w:p w14:paraId="141FA895" w14:textId="03685A0A" w:rsidR="006E1886" w:rsidRPr="001A4507" w:rsidRDefault="006E1886">
      <w:pPr>
        <w:numPr>
          <w:ilvl w:val="12"/>
          <w:numId w:val="0"/>
        </w:numPr>
        <w:ind w:left="426" w:hanging="426"/>
        <w:jc w:val="both"/>
        <w:rPr>
          <w:szCs w:val="22"/>
          <w:lang w:val="de-CH"/>
        </w:rPr>
      </w:pPr>
      <w:r>
        <w:rPr>
          <w:szCs w:val="22"/>
          <w:lang w:val="de-CH"/>
        </w:rPr>
        <w:t>•</w:t>
      </w:r>
      <w:r>
        <w:rPr>
          <w:szCs w:val="22"/>
          <w:lang w:val="de-CH"/>
        </w:rPr>
        <w:tab/>
        <w:t>Labormantel und Schutzbrille anziehen</w:t>
      </w:r>
    </w:p>
    <w:p w14:paraId="548E4463" w14:textId="77777777" w:rsidR="007F0F74" w:rsidRDefault="007F0F74">
      <w:pPr>
        <w:numPr>
          <w:ilvl w:val="12"/>
          <w:numId w:val="0"/>
        </w:numPr>
        <w:ind w:left="426" w:hanging="426"/>
        <w:jc w:val="both"/>
        <w:rPr>
          <w:szCs w:val="22"/>
          <w:lang w:val="de-CH"/>
        </w:rPr>
      </w:pPr>
      <w:r w:rsidRPr="001A4507">
        <w:rPr>
          <w:szCs w:val="22"/>
          <w:lang w:val="de-CH"/>
        </w:rPr>
        <w:t>•</w:t>
      </w:r>
      <w:r w:rsidRPr="001A4507">
        <w:rPr>
          <w:szCs w:val="22"/>
          <w:lang w:val="de-CH"/>
        </w:rPr>
        <w:tab/>
        <w:t>Kleider, Mappen, etc. auf der Fensterban</w:t>
      </w:r>
      <w:r w:rsidR="00405E8F" w:rsidRPr="001A4507">
        <w:rPr>
          <w:szCs w:val="22"/>
          <w:lang w:val="de-CH"/>
        </w:rPr>
        <w:t>k</w:t>
      </w:r>
      <w:r w:rsidRPr="001A4507">
        <w:rPr>
          <w:szCs w:val="22"/>
          <w:lang w:val="de-CH"/>
        </w:rPr>
        <w:t>-Ablage deponieren (Stolper- und Beschädigungsgefahr).</w:t>
      </w:r>
    </w:p>
    <w:p w14:paraId="0CAD8B67" w14:textId="100140D8" w:rsidR="006E1886" w:rsidRPr="001A4507" w:rsidRDefault="006E1886">
      <w:pPr>
        <w:numPr>
          <w:ilvl w:val="12"/>
          <w:numId w:val="0"/>
        </w:numPr>
        <w:ind w:left="426" w:hanging="426"/>
        <w:jc w:val="both"/>
        <w:rPr>
          <w:szCs w:val="22"/>
          <w:lang w:val="de-CH"/>
        </w:rPr>
      </w:pPr>
      <w:r>
        <w:rPr>
          <w:szCs w:val="22"/>
          <w:lang w:val="de-CH"/>
        </w:rPr>
        <w:t>•</w:t>
      </w:r>
      <w:r>
        <w:rPr>
          <w:szCs w:val="22"/>
          <w:lang w:val="de-CH"/>
        </w:rPr>
        <w:tab/>
        <w:t>Sorgfältig nach der Praktikumsanleitung arbeiten. Bei Unklarheiten die Lehrperson kontaktieren</w:t>
      </w:r>
    </w:p>
    <w:p w14:paraId="249DEA43" w14:textId="77777777" w:rsidR="006E1886" w:rsidRDefault="006E1886" w:rsidP="006E1886">
      <w:pPr>
        <w:numPr>
          <w:ilvl w:val="12"/>
          <w:numId w:val="0"/>
        </w:numPr>
        <w:ind w:left="426" w:hanging="426"/>
        <w:jc w:val="both"/>
        <w:rPr>
          <w:lang w:val="de-CH"/>
        </w:rPr>
      </w:pPr>
    </w:p>
    <w:p w14:paraId="5930CF2D" w14:textId="7E44C380" w:rsidR="006E1886" w:rsidRPr="00296C4F" w:rsidRDefault="006E1886" w:rsidP="006E1886">
      <w:pPr>
        <w:pStyle w:val="Titel4"/>
        <w:spacing w:before="120" w:after="120"/>
      </w:pPr>
      <w:r>
        <w:t>Während</w:t>
      </w:r>
      <w:r w:rsidRPr="00296C4F">
        <w:t xml:space="preserve"> der Versuchsdurchführung</w:t>
      </w:r>
    </w:p>
    <w:p w14:paraId="6D0507EE" w14:textId="4232C454" w:rsidR="007F0F74" w:rsidRPr="001A4507" w:rsidRDefault="007F0F74" w:rsidP="00F32322">
      <w:pPr>
        <w:numPr>
          <w:ilvl w:val="12"/>
          <w:numId w:val="0"/>
        </w:numPr>
        <w:tabs>
          <w:tab w:val="left" w:pos="432"/>
          <w:tab w:val="left" w:pos="1190"/>
        </w:tabs>
        <w:spacing w:before="240"/>
        <w:jc w:val="both"/>
        <w:rPr>
          <w:b/>
          <w:szCs w:val="24"/>
          <w:lang w:val="de-CH"/>
        </w:rPr>
      </w:pPr>
      <w:r w:rsidRPr="001A4507">
        <w:rPr>
          <w:szCs w:val="24"/>
          <w:lang w:val="de-CH"/>
        </w:rPr>
        <w:t>•</w:t>
      </w:r>
      <w:r w:rsidRPr="001A4507">
        <w:rPr>
          <w:szCs w:val="24"/>
          <w:lang w:val="de-CH"/>
        </w:rPr>
        <w:tab/>
      </w:r>
      <w:r w:rsidR="006E1886">
        <w:rPr>
          <w:b/>
          <w:szCs w:val="24"/>
          <w:lang w:val="de-CH"/>
        </w:rPr>
        <w:t>Die Schutzbrille ist obligatorisch!</w:t>
      </w:r>
    </w:p>
    <w:p w14:paraId="3CB4D1F0" w14:textId="446B042C" w:rsidR="007F0F74" w:rsidRPr="001A4507" w:rsidRDefault="007F0F74" w:rsidP="00F32322">
      <w:pPr>
        <w:numPr>
          <w:ilvl w:val="12"/>
          <w:numId w:val="0"/>
        </w:numPr>
        <w:spacing w:before="120"/>
        <w:ind w:left="380" w:hanging="403"/>
        <w:jc w:val="both"/>
        <w:rPr>
          <w:szCs w:val="22"/>
          <w:lang w:val="de-CH"/>
        </w:rPr>
      </w:pPr>
      <w:r w:rsidRPr="001A4507">
        <w:rPr>
          <w:szCs w:val="22"/>
          <w:lang w:val="de-CH"/>
        </w:rPr>
        <w:t>•</w:t>
      </w:r>
      <w:r w:rsidRPr="001A4507">
        <w:rPr>
          <w:szCs w:val="22"/>
          <w:lang w:val="de-CH"/>
        </w:rPr>
        <w:tab/>
        <w:t xml:space="preserve">Beim Erhitzen von Flüssigkeiten kann es leicht zum plötzlichen Herausspritzen kommen (Siedeverzug). Das Reagenzglas (RG) wird deshalb höchstens zur </w:t>
      </w:r>
      <w:r w:rsidRPr="001A4507">
        <w:rPr>
          <w:szCs w:val="22"/>
          <w:lang w:val="de-CH"/>
        </w:rPr>
        <w:lastRenderedPageBreak/>
        <w:t>Hälfte gefüllt und beim Erwärmen vorsichtig geschüttelt. Öffnung des RG niemals auf eine Person richten (</w:t>
      </w:r>
      <w:r w:rsidR="00C15D4A">
        <w:fldChar w:fldCharType="begin"/>
      </w:r>
      <w:r w:rsidR="00C15D4A">
        <w:instrText xml:space="preserve"> REF _Ref345516503 \* MERGEFORMAT </w:instrText>
      </w:r>
      <w:r w:rsidR="00C15D4A">
        <w:fldChar w:fldCharType="separate"/>
      </w:r>
      <w:r w:rsidR="0002590F">
        <w:rPr>
          <w:b/>
          <w:bCs/>
        </w:rPr>
        <w:t>Fehler! Verweisquelle konnte nicht gefunden werden.</w:t>
      </w:r>
      <w:r w:rsidR="00C15D4A">
        <w:rPr>
          <w:szCs w:val="22"/>
          <w:lang w:val="de-CH"/>
        </w:rPr>
        <w:fldChar w:fldCharType="end"/>
      </w:r>
      <w:r w:rsidRPr="001A4507">
        <w:rPr>
          <w:szCs w:val="22"/>
          <w:lang w:val="de-CH"/>
        </w:rPr>
        <w:t>). Grössere Flüssigkeitsmengen werden unter Verwendung von Siedesteinchen erhitzt.</w:t>
      </w:r>
    </w:p>
    <w:p w14:paraId="5D886899" w14:textId="6B541F8C" w:rsidR="00374D62" w:rsidRPr="001A4507" w:rsidRDefault="007F0F74" w:rsidP="00F32322">
      <w:pPr>
        <w:numPr>
          <w:ilvl w:val="12"/>
          <w:numId w:val="0"/>
        </w:numPr>
        <w:spacing w:before="80"/>
        <w:ind w:left="380" w:hanging="403"/>
        <w:jc w:val="both"/>
        <w:rPr>
          <w:szCs w:val="22"/>
          <w:lang w:val="de-CH"/>
        </w:rPr>
      </w:pPr>
      <w:r w:rsidRPr="001A4507">
        <w:rPr>
          <w:szCs w:val="22"/>
          <w:lang w:val="de-CH"/>
        </w:rPr>
        <w:t>•</w:t>
      </w:r>
      <w:r w:rsidRPr="001A4507">
        <w:rPr>
          <w:szCs w:val="22"/>
          <w:lang w:val="de-CH"/>
        </w:rPr>
        <w:tab/>
        <w:t xml:space="preserve">Sparsamer Gebrauch von Chemikalien vermindert Kosten, Gefahren und Umweltbelastung. Zur Entnahme von Chemikalien werden die Flaschen mit der Etikette zur Hand genommen und geöffnet, die Flaschenöffnung wird vom Gesicht </w:t>
      </w:r>
      <w:proofErr w:type="gramStart"/>
      <w:r w:rsidRPr="001A4507">
        <w:rPr>
          <w:szCs w:val="22"/>
          <w:lang w:val="de-CH"/>
        </w:rPr>
        <w:t>weg gehalten</w:t>
      </w:r>
      <w:proofErr w:type="gramEnd"/>
      <w:r w:rsidRPr="001A4507">
        <w:rPr>
          <w:szCs w:val="22"/>
          <w:lang w:val="de-CH"/>
        </w:rPr>
        <w:t xml:space="preserve">, der Stopfen umgekehrt auf den Tisch gelegt. Nach der Entnahme wird die Flasche sofort verschlossen. Einmal entnommene Chemikalien werden </w:t>
      </w:r>
      <w:r w:rsidRPr="001A4507">
        <w:rPr>
          <w:b/>
          <w:i/>
          <w:szCs w:val="22"/>
          <w:lang w:val="de-CH"/>
        </w:rPr>
        <w:t>nie</w:t>
      </w:r>
      <w:r w:rsidRPr="001A4507">
        <w:rPr>
          <w:szCs w:val="22"/>
          <w:lang w:val="de-CH"/>
        </w:rPr>
        <w:t xml:space="preserve"> in die Vorratsflasche zurückgegeben.</w:t>
      </w:r>
    </w:p>
    <w:p w14:paraId="3DF4E915" w14:textId="154B2590" w:rsidR="007F0F74" w:rsidRPr="001A4507" w:rsidRDefault="00374D62" w:rsidP="00F32322">
      <w:pPr>
        <w:numPr>
          <w:ilvl w:val="12"/>
          <w:numId w:val="0"/>
        </w:numPr>
        <w:spacing w:before="80"/>
        <w:ind w:left="380" w:hanging="403"/>
        <w:jc w:val="both"/>
        <w:rPr>
          <w:szCs w:val="22"/>
          <w:lang w:val="de-CH"/>
        </w:rPr>
      </w:pPr>
      <w:r>
        <w:rPr>
          <w:szCs w:val="22"/>
          <w:lang w:val="de-CH"/>
        </w:rPr>
        <w:t>•</w:t>
      </w:r>
      <w:r>
        <w:rPr>
          <w:szCs w:val="22"/>
          <w:lang w:val="de-CH"/>
        </w:rPr>
        <w:tab/>
      </w:r>
      <w:r w:rsidR="007F0F74" w:rsidRPr="001A4507">
        <w:rPr>
          <w:szCs w:val="22"/>
          <w:lang w:val="de-CH"/>
        </w:rPr>
        <w:t>Bei Geruchsproben nicht das aus dem Reaktionsgefäss ausströmende konzentrierte Gas einatmen, sondern das mit Luft verdünnte Gas mit der Hand der Nase zufächeln.</w:t>
      </w:r>
      <w:bookmarkStart w:id="7" w:name="_Hlk533610"/>
      <w:bookmarkStart w:id="8" w:name="OLE_LINK69"/>
    </w:p>
    <w:bookmarkEnd w:id="7"/>
    <w:bookmarkEnd w:id="8"/>
    <w:p w14:paraId="1FD0BDED" w14:textId="77777777" w:rsidR="0094652F" w:rsidRPr="0094652F" w:rsidRDefault="0094652F" w:rsidP="0094652F">
      <w:pPr>
        <w:framePr w:w="2457" w:h="3612" w:hRule="exact" w:hSpace="180" w:vSpace="180" w:wrap="auto" w:vAnchor="page" w:hAnchor="page" w:x="8274" w:y="1795"/>
        <w:numPr>
          <w:ilvl w:val="12"/>
          <w:numId w:val="0"/>
        </w:numPr>
        <w:tabs>
          <w:tab w:val="left" w:pos="780"/>
          <w:tab w:val="left" w:pos="1190"/>
        </w:tabs>
        <w:spacing w:line="240" w:lineRule="auto"/>
        <w:ind w:right="-240"/>
        <w:rPr>
          <w:outline/>
          <w:color w:val="000000"/>
          <w:sz w:val="20"/>
          <w:lang w:val="de-CH"/>
          <w14:textOutline w14:w="9525" w14:cap="flat" w14:cmpd="sng" w14:algn="ctr">
            <w14:solidFill>
              <w14:srgbClr w14:val="000000"/>
            </w14:solidFill>
            <w14:prstDash w14:val="solid"/>
            <w14:round/>
          </w14:textOutline>
          <w14:textFill>
            <w14:noFill/>
          </w14:textFill>
        </w:rPr>
      </w:pPr>
      <w:r w:rsidRPr="001A4507">
        <w:rPr>
          <w:rFonts w:ascii="Palatino Linotype" w:hAnsi="Palatino Linotype"/>
          <w:noProof/>
        </w:rPr>
        <w:drawing>
          <wp:inline distT="0" distB="0" distL="0" distR="0" wp14:anchorId="423A7FA7" wp14:editId="59400EBF">
            <wp:extent cx="1417982" cy="1929384"/>
            <wp:effectExtent l="12700" t="12700" r="17145" b="13970"/>
            <wp:docPr id="5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15" cy="1970793"/>
                    </a:xfrm>
                    <a:prstGeom prst="rect">
                      <a:avLst/>
                    </a:prstGeom>
                    <a:noFill/>
                    <a:ln w="9525" cmpd="sng">
                      <a:solidFill>
                        <a:srgbClr val="000000"/>
                      </a:solidFill>
                      <a:miter lim="800000"/>
                      <a:headEnd/>
                      <a:tailEnd/>
                    </a:ln>
                    <a:effectLst/>
                  </pic:spPr>
                </pic:pic>
              </a:graphicData>
            </a:graphic>
          </wp:inline>
        </w:drawing>
      </w:r>
    </w:p>
    <w:p w14:paraId="261301D8" w14:textId="0275695A" w:rsidR="0094652F" w:rsidRPr="001A4507" w:rsidRDefault="0094652F" w:rsidP="0094652F">
      <w:pPr>
        <w:pStyle w:val="BeschriftungChprakt"/>
        <w:framePr w:w="2457" w:h="3612" w:hRule="exact" w:wrap="auto" w:hAnchor="page" w:x="8274" w:y="1795"/>
        <w:numPr>
          <w:ilvl w:val="12"/>
          <w:numId w:val="0"/>
        </w:numPr>
        <w:spacing w:before="120" w:line="240" w:lineRule="auto"/>
        <w:ind w:left="709" w:hanging="709"/>
        <w:rPr>
          <w:sz w:val="16"/>
          <w:lang w:val="de-CH"/>
        </w:rPr>
      </w:pPr>
      <w:r w:rsidRPr="001A4507">
        <w:rPr>
          <w:sz w:val="16"/>
          <w:lang w:val="de-CH"/>
        </w:rPr>
        <w:t xml:space="preserve">Abb. </w:t>
      </w:r>
      <w:r w:rsidRPr="001A4507">
        <w:rPr>
          <w:sz w:val="16"/>
          <w:lang w:val="de-CH"/>
        </w:rPr>
        <w:fldChar w:fldCharType="begin"/>
      </w:r>
      <w:r w:rsidRPr="001A4507">
        <w:rPr>
          <w:sz w:val="16"/>
          <w:lang w:val="de-CH"/>
        </w:rPr>
        <w:instrText xml:space="preserve"> SEQ Abb. \* ARABIC </w:instrText>
      </w:r>
      <w:r w:rsidRPr="001A4507">
        <w:rPr>
          <w:sz w:val="16"/>
          <w:lang w:val="de-CH"/>
        </w:rPr>
        <w:fldChar w:fldCharType="separate"/>
      </w:r>
      <w:r w:rsidR="0002590F">
        <w:rPr>
          <w:noProof/>
          <w:sz w:val="16"/>
          <w:lang w:val="de-CH"/>
        </w:rPr>
        <w:t>1</w:t>
      </w:r>
      <w:r w:rsidRPr="001A4507">
        <w:rPr>
          <w:sz w:val="16"/>
          <w:lang w:val="de-CH"/>
        </w:rPr>
        <w:fldChar w:fldCharType="end"/>
      </w:r>
      <w:r w:rsidRPr="001A4507">
        <w:rPr>
          <w:sz w:val="16"/>
          <w:lang w:val="de-CH"/>
        </w:rPr>
        <w:t>:</w:t>
      </w:r>
      <w:r w:rsidRPr="001A4507">
        <w:rPr>
          <w:sz w:val="16"/>
          <w:lang w:val="de-CH"/>
        </w:rPr>
        <w:tab/>
      </w:r>
      <w:r w:rsidRPr="001A4507">
        <w:rPr>
          <w:b w:val="0"/>
          <w:sz w:val="16"/>
          <w:lang w:val="de-CH"/>
        </w:rPr>
        <w:t xml:space="preserve">Gefahr bei Erwärmen von </w:t>
      </w:r>
      <w:proofErr w:type="spellStart"/>
      <w:r w:rsidRPr="001A4507">
        <w:rPr>
          <w:b w:val="0"/>
          <w:sz w:val="16"/>
          <w:lang w:val="de-CH"/>
        </w:rPr>
        <w:t>Flüsssigkeiten</w:t>
      </w:r>
      <w:proofErr w:type="spellEnd"/>
    </w:p>
    <w:p w14:paraId="1CC1F9A3" w14:textId="77777777" w:rsidR="007F0F74" w:rsidRDefault="007F0F74" w:rsidP="00F32322">
      <w:pPr>
        <w:numPr>
          <w:ilvl w:val="12"/>
          <w:numId w:val="0"/>
        </w:numPr>
        <w:spacing w:before="80"/>
        <w:ind w:left="380" w:hanging="403"/>
        <w:jc w:val="both"/>
        <w:rPr>
          <w:szCs w:val="22"/>
          <w:lang w:val="de-CH"/>
        </w:rPr>
      </w:pPr>
      <w:r w:rsidRPr="001A4507">
        <w:rPr>
          <w:szCs w:val="22"/>
          <w:lang w:val="de-CH"/>
        </w:rPr>
        <w:t>•</w:t>
      </w:r>
      <w:r w:rsidRPr="001A4507">
        <w:rPr>
          <w:szCs w:val="22"/>
          <w:lang w:val="de-CH"/>
        </w:rPr>
        <w:tab/>
        <w:t xml:space="preserve">Sollte einmal etwas daneben gehen, sofort die Lehrkraft informieren! </w:t>
      </w:r>
    </w:p>
    <w:p w14:paraId="0029A5B9" w14:textId="77777777" w:rsidR="00374D62" w:rsidRDefault="00374D62" w:rsidP="00F32322">
      <w:pPr>
        <w:numPr>
          <w:ilvl w:val="12"/>
          <w:numId w:val="0"/>
        </w:numPr>
        <w:spacing w:before="80"/>
        <w:ind w:left="380" w:hanging="403"/>
        <w:jc w:val="both"/>
        <w:rPr>
          <w:szCs w:val="22"/>
          <w:lang w:val="de-CH"/>
        </w:rPr>
      </w:pPr>
    </w:p>
    <w:p w14:paraId="0DE7B2A2" w14:textId="77777777" w:rsidR="0094652F" w:rsidRPr="00F32322" w:rsidRDefault="0094652F" w:rsidP="00F32322">
      <w:pPr>
        <w:pStyle w:val="Titel4"/>
      </w:pPr>
      <w:r w:rsidRPr="00F32322">
        <w:t>Nach der Versuchsdurchführung</w:t>
      </w:r>
    </w:p>
    <w:p w14:paraId="3C40D8F4" w14:textId="77777777" w:rsidR="0094652F" w:rsidRPr="0094652F" w:rsidRDefault="0094652F" w:rsidP="00F32322">
      <w:pPr>
        <w:numPr>
          <w:ilvl w:val="12"/>
          <w:numId w:val="0"/>
        </w:numPr>
        <w:tabs>
          <w:tab w:val="left" w:pos="432"/>
          <w:tab w:val="left" w:pos="1190"/>
        </w:tabs>
        <w:spacing w:before="120"/>
        <w:ind w:left="431" w:hanging="431"/>
        <w:jc w:val="both"/>
        <w:rPr>
          <w:szCs w:val="22"/>
          <w:lang w:val="de-CH"/>
        </w:rPr>
      </w:pPr>
      <w:bookmarkStart w:id="9" w:name="_Hlk534272"/>
      <w:bookmarkStart w:id="10" w:name="OLE_LINK74"/>
      <w:r>
        <w:rPr>
          <w:szCs w:val="22"/>
          <w:lang w:val="de-CH"/>
        </w:rPr>
        <w:t>•</w:t>
      </w:r>
      <w:r>
        <w:rPr>
          <w:szCs w:val="22"/>
          <w:lang w:val="de-CH"/>
        </w:rPr>
        <w:tab/>
      </w:r>
      <w:bookmarkEnd w:id="9"/>
      <w:bookmarkEnd w:id="10"/>
      <w:r>
        <w:rPr>
          <w:szCs w:val="22"/>
          <w:lang w:val="de-CH"/>
        </w:rPr>
        <w:t>Verlassen Sie Ihren</w:t>
      </w:r>
      <w:r w:rsidRPr="0094652F">
        <w:rPr>
          <w:szCs w:val="22"/>
          <w:lang w:val="de-CH"/>
        </w:rPr>
        <w:t xml:space="preserve"> Laborplatz verlassen so, wie sie ihn angetroffen haben. </w:t>
      </w:r>
    </w:p>
    <w:p w14:paraId="1ECFEE19"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Feste Gegenstände wie Filterpapier oder gebrauchte Holzspatel in den Abfalleimer werfen.</w:t>
      </w:r>
    </w:p>
    <w:p w14:paraId="29EDE650"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 xml:space="preserve">Glasabfall wird in ein besonderes Abfallgefäss gegeben. </w:t>
      </w:r>
    </w:p>
    <w:p w14:paraId="26A94B81"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 xml:space="preserve">Organische Lösungsmittelabfälle (Alkohol, Aceton, etc.) werden in einen Sammelbehälter geleert. Für chlorhaltige Lösungsmittelabfälle steht ein besonderer Behälter bereit. </w:t>
      </w:r>
    </w:p>
    <w:p w14:paraId="47C24F6E"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Schwermetallabfälle (Silber, Blei etc.) werden separat gesammelt.</w:t>
      </w:r>
    </w:p>
    <w:p w14:paraId="046E1850" w14:textId="77777777" w:rsidR="0094652F" w:rsidRPr="0094652F" w:rsidRDefault="0094652F" w:rsidP="0094652F">
      <w:pPr>
        <w:numPr>
          <w:ilvl w:val="12"/>
          <w:numId w:val="0"/>
        </w:numPr>
        <w:tabs>
          <w:tab w:val="left" w:pos="432"/>
          <w:tab w:val="left" w:pos="1190"/>
        </w:tabs>
        <w:spacing w:before="80"/>
        <w:ind w:left="431" w:hanging="431"/>
        <w:jc w:val="both"/>
        <w:rPr>
          <w:szCs w:val="22"/>
        </w:rPr>
      </w:pPr>
      <w:r>
        <w:rPr>
          <w:szCs w:val="22"/>
          <w:lang w:val="de-CH"/>
        </w:rPr>
        <w:t>•</w:t>
      </w:r>
      <w:r>
        <w:rPr>
          <w:szCs w:val="22"/>
          <w:lang w:val="de-CH"/>
        </w:rPr>
        <w:tab/>
      </w:r>
      <w:r w:rsidRPr="0094652F">
        <w:rPr>
          <w:szCs w:val="22"/>
        </w:rPr>
        <w:t>Falls nicht anders vermerkt, werden die Lösungen in den Abguss gekippt.</w:t>
      </w:r>
    </w:p>
    <w:p w14:paraId="0EA77761"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Gebrauchte Glasgefässe werden vorgespült, bis keine festen Chemikalienreste sichtbar sind und anschliessend zum Waschen weggestellt.</w:t>
      </w:r>
    </w:p>
    <w:p w14:paraId="499B6E33"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Sonstiges Labormaterial wird auf den richtigen Platz weggeräumt.</w:t>
      </w:r>
    </w:p>
    <w:p w14:paraId="6ADF6993"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Tische werden mit einem Schwamm sauber gewischt.</w:t>
      </w:r>
    </w:p>
    <w:p w14:paraId="17E21E72"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Gummihütchen von Pasteurpipetten gehören nicht in den Abwasch!</w:t>
      </w:r>
    </w:p>
    <w:p w14:paraId="58B6C092"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Glaswaren im Abwasch nach Grösse sortieren</w:t>
      </w:r>
    </w:p>
    <w:p w14:paraId="4B900CE5" w14:textId="77777777" w:rsidR="00374D62" w:rsidRDefault="00374D62" w:rsidP="00F32322">
      <w:pPr>
        <w:numPr>
          <w:ilvl w:val="12"/>
          <w:numId w:val="0"/>
        </w:numPr>
        <w:spacing w:before="80"/>
        <w:ind w:left="380" w:hanging="403"/>
        <w:jc w:val="both"/>
        <w:rPr>
          <w:szCs w:val="22"/>
          <w:lang w:val="de-CH"/>
        </w:rPr>
      </w:pPr>
    </w:p>
    <w:p w14:paraId="57BB2BA7" w14:textId="77777777" w:rsidR="00BA5E61" w:rsidRPr="00374D62" w:rsidRDefault="00BA5E61" w:rsidP="00374D62">
      <w:pPr>
        <w:numPr>
          <w:ilvl w:val="12"/>
          <w:numId w:val="0"/>
        </w:numPr>
        <w:spacing w:before="80"/>
        <w:ind w:left="380" w:hanging="403"/>
        <w:jc w:val="both"/>
        <w:rPr>
          <w:szCs w:val="22"/>
          <w:lang w:val="de-CH"/>
        </w:rPr>
      </w:pPr>
    </w:p>
    <w:p w14:paraId="786AF612" w14:textId="77777777" w:rsidR="000B7189" w:rsidRPr="001A4507" w:rsidRDefault="000B7189" w:rsidP="00F32322">
      <w:pPr>
        <w:pStyle w:val="TitelII"/>
        <w:numPr>
          <w:ilvl w:val="12"/>
          <w:numId w:val="0"/>
        </w:numPr>
        <w:tabs>
          <w:tab w:val="left" w:pos="432"/>
          <w:tab w:val="left" w:pos="1190"/>
        </w:tabs>
        <w:spacing w:line="360" w:lineRule="atLeast"/>
        <w:jc w:val="left"/>
        <w:rPr>
          <w:sz w:val="32"/>
          <w:szCs w:val="32"/>
          <w:lang w:val="de-CH"/>
        </w:rPr>
      </w:pPr>
      <w:r w:rsidRPr="001A4507">
        <w:rPr>
          <w:sz w:val="32"/>
          <w:szCs w:val="32"/>
          <w:lang w:val="de-CH"/>
        </w:rPr>
        <w:t>Hinweise zum Verhalten bei einem Notfall</w:t>
      </w:r>
    </w:p>
    <w:p w14:paraId="759BE4FD" w14:textId="77777777" w:rsidR="000B7189" w:rsidRPr="000B7189" w:rsidRDefault="000B7189" w:rsidP="00F32322">
      <w:pPr>
        <w:numPr>
          <w:ilvl w:val="12"/>
          <w:numId w:val="0"/>
        </w:numPr>
        <w:spacing w:before="240"/>
        <w:ind w:left="2694" w:hanging="2717"/>
        <w:jc w:val="both"/>
        <w:rPr>
          <w:szCs w:val="22"/>
          <w:lang w:val="de-CH"/>
        </w:rPr>
      </w:pPr>
      <w:r w:rsidRPr="000B7189">
        <w:rPr>
          <w:szCs w:val="22"/>
          <w:lang w:val="de-CH"/>
        </w:rPr>
        <w:t xml:space="preserve">AUGEN </w:t>
      </w:r>
      <w:r w:rsidRPr="000B7189">
        <w:rPr>
          <w:szCs w:val="22"/>
          <w:lang w:val="de-CH"/>
        </w:rPr>
        <w:tab/>
        <w:t>Augenspülung</w:t>
      </w:r>
    </w:p>
    <w:p w14:paraId="78ACB03F"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GAS</w:t>
      </w:r>
      <w:r w:rsidRPr="000B7189">
        <w:rPr>
          <w:szCs w:val="22"/>
          <w:lang w:val="de-CH"/>
        </w:rPr>
        <w:tab/>
        <w:t>Haupthahn GELB am Lehrerkorpus.</w:t>
      </w:r>
    </w:p>
    <w:p w14:paraId="13F26849"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ELEKTRO</w:t>
      </w:r>
      <w:r w:rsidRPr="000B7189">
        <w:rPr>
          <w:szCs w:val="22"/>
          <w:lang w:val="de-CH"/>
        </w:rPr>
        <w:tab/>
        <w:t>Hauptschalter GRAU am Lehrerkorpus. Knopf auf 0 drehen.</w:t>
      </w:r>
    </w:p>
    <w:p w14:paraId="559774B0"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MENSCH VERÄTZT</w:t>
      </w:r>
      <w:r w:rsidRPr="000B7189">
        <w:rPr>
          <w:szCs w:val="22"/>
          <w:lang w:val="de-CH"/>
        </w:rPr>
        <w:tab/>
        <w:t>Dusche beim Eingang</w:t>
      </w:r>
    </w:p>
    <w:p w14:paraId="2E64584F"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MENSCH BRENNT</w:t>
      </w:r>
      <w:r w:rsidRPr="000B7189">
        <w:rPr>
          <w:szCs w:val="22"/>
          <w:lang w:val="de-CH"/>
        </w:rPr>
        <w:tab/>
        <w:t>Löschdecke im Gang gegenüber Labor. Dusche. Feuerlöscher Schaum - nicht gegen Gesicht.</w:t>
      </w:r>
    </w:p>
    <w:p w14:paraId="5A9C9668"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BRAND</w:t>
      </w:r>
      <w:r w:rsidRPr="000B7189">
        <w:rPr>
          <w:szCs w:val="22"/>
          <w:lang w:val="de-CH"/>
        </w:rPr>
        <w:tab/>
        <w:t>Feuerlöscher CO2: Von unten nach oben, vom Herd zur Peripherie löschen.</w:t>
      </w:r>
    </w:p>
    <w:p w14:paraId="4442E71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ALARM</w:t>
      </w:r>
      <w:r w:rsidRPr="000B7189">
        <w:rPr>
          <w:szCs w:val="22"/>
          <w:lang w:val="de-CH"/>
        </w:rPr>
        <w:tab/>
        <w:t>Roter Knopf am Türrahmen des Labors</w:t>
      </w:r>
    </w:p>
    <w:p w14:paraId="55A8A9AF" w14:textId="4E5488C0" w:rsidR="000B7189" w:rsidRPr="000B7189" w:rsidRDefault="000B7189" w:rsidP="00F32322">
      <w:pPr>
        <w:numPr>
          <w:ilvl w:val="12"/>
          <w:numId w:val="0"/>
        </w:numPr>
        <w:spacing w:before="80"/>
        <w:ind w:left="2694" w:hanging="2717"/>
        <w:jc w:val="both"/>
        <w:rPr>
          <w:szCs w:val="22"/>
          <w:lang w:val="de-CH"/>
        </w:rPr>
      </w:pPr>
      <w:r w:rsidRPr="000B7189">
        <w:rPr>
          <w:szCs w:val="22"/>
          <w:lang w:val="de-CH"/>
        </w:rPr>
        <w:t>FEUER</w:t>
      </w:r>
      <w:r w:rsidRPr="000B7189">
        <w:rPr>
          <w:szCs w:val="22"/>
          <w:lang w:val="de-CH"/>
        </w:rPr>
        <w:tab/>
        <w:t>Feuerwehr alarmieren</w:t>
      </w:r>
      <w:r>
        <w:rPr>
          <w:szCs w:val="22"/>
          <w:lang w:val="de-CH"/>
        </w:rPr>
        <w:t xml:space="preserve"> 118</w:t>
      </w:r>
    </w:p>
    <w:p w14:paraId="4282853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UNFALL</w:t>
      </w:r>
      <w:r w:rsidRPr="000B7189">
        <w:rPr>
          <w:szCs w:val="22"/>
          <w:lang w:val="de-CH"/>
        </w:rPr>
        <w:tab/>
        <w:t>Spital anrufen</w:t>
      </w:r>
    </w:p>
    <w:p w14:paraId="243DD611"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Notfallkarten</w:t>
      </w:r>
    </w:p>
    <w:p w14:paraId="734A1567"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Bei Augenverätzungen Augenarzt (Anschlagbrett) anrufen</w:t>
      </w:r>
    </w:p>
    <w:p w14:paraId="7C23F857"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TELEFON</w:t>
      </w:r>
      <w:r w:rsidRPr="000B7189">
        <w:rPr>
          <w:szCs w:val="22"/>
          <w:lang w:val="de-CH"/>
        </w:rPr>
        <w:tab/>
        <w:t>im Laborantenraum, Zimmer 7013</w:t>
      </w:r>
    </w:p>
    <w:p w14:paraId="0AFB1F6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Chemielehrer, Zimmer 7011</w:t>
      </w:r>
    </w:p>
    <w:p w14:paraId="5EF0D815" w14:textId="77777777" w:rsidR="000B7189" w:rsidRDefault="000B7189" w:rsidP="00F32322">
      <w:pPr>
        <w:numPr>
          <w:ilvl w:val="12"/>
          <w:numId w:val="0"/>
        </w:numPr>
        <w:spacing w:before="80"/>
        <w:ind w:left="2694" w:hanging="2717"/>
        <w:jc w:val="both"/>
        <w:rPr>
          <w:szCs w:val="22"/>
          <w:lang w:val="de-CH"/>
        </w:rPr>
      </w:pPr>
      <w:r w:rsidRPr="000B7189">
        <w:rPr>
          <w:szCs w:val="22"/>
          <w:lang w:val="de-CH"/>
        </w:rPr>
        <w:tab/>
        <w:t>Sekretariat</w:t>
      </w:r>
    </w:p>
    <w:p w14:paraId="0AB0DA5B" w14:textId="44830111" w:rsidR="000B7189" w:rsidRPr="00F32322" w:rsidRDefault="000B7189" w:rsidP="00F32322">
      <w:pPr>
        <w:numPr>
          <w:ilvl w:val="12"/>
          <w:numId w:val="0"/>
        </w:numPr>
        <w:spacing w:before="240"/>
        <w:ind w:left="2693" w:hanging="2716"/>
        <w:jc w:val="both"/>
        <w:rPr>
          <w:b/>
          <w:szCs w:val="22"/>
          <w:lang w:val="de-CH"/>
        </w:rPr>
      </w:pPr>
      <w:r w:rsidRPr="00F32322">
        <w:rPr>
          <w:b/>
          <w:szCs w:val="22"/>
          <w:lang w:val="de-CH"/>
        </w:rPr>
        <w:t xml:space="preserve">NOTFALLNUMMER DER KANTI BADEN: </w:t>
      </w:r>
      <w:r>
        <w:rPr>
          <w:b/>
          <w:szCs w:val="22"/>
          <w:lang w:val="de-CH"/>
        </w:rPr>
        <w:t xml:space="preserve">  </w:t>
      </w:r>
      <w:r w:rsidRPr="00F32322">
        <w:rPr>
          <w:b/>
          <w:szCs w:val="22"/>
          <w:lang w:val="de-CH"/>
        </w:rPr>
        <w:t>056 200 04 00</w:t>
      </w:r>
    </w:p>
    <w:p w14:paraId="1C0F1BF9" w14:textId="77777777" w:rsidR="000B7189" w:rsidRPr="000B7189" w:rsidRDefault="000B7189" w:rsidP="00F32322">
      <w:pPr>
        <w:numPr>
          <w:ilvl w:val="12"/>
          <w:numId w:val="0"/>
        </w:numPr>
        <w:spacing w:before="80"/>
        <w:ind w:left="2694" w:hanging="2717"/>
        <w:jc w:val="both"/>
        <w:rPr>
          <w:szCs w:val="22"/>
          <w:lang w:val="de-CH"/>
        </w:rPr>
      </w:pPr>
    </w:p>
    <w:p w14:paraId="5892AEB7" w14:textId="77777777" w:rsidR="007F0F74" w:rsidRPr="001A4507" w:rsidRDefault="007F0F74" w:rsidP="00F32322">
      <w:pPr>
        <w:numPr>
          <w:ilvl w:val="12"/>
          <w:numId w:val="0"/>
        </w:numPr>
        <w:tabs>
          <w:tab w:val="left" w:pos="432"/>
          <w:tab w:val="left" w:pos="1190"/>
        </w:tabs>
        <w:spacing w:before="240" w:line="240" w:lineRule="auto"/>
        <w:rPr>
          <w:b/>
          <w:sz w:val="32"/>
          <w:szCs w:val="32"/>
          <w:lang w:val="de-CH"/>
        </w:rPr>
      </w:pPr>
      <w:r w:rsidRPr="001A4507">
        <w:rPr>
          <w:b/>
          <w:szCs w:val="22"/>
          <w:lang w:val="de-CH"/>
        </w:rPr>
        <w:br w:type="page"/>
      </w:r>
      <w:r w:rsidRPr="001A4507">
        <w:rPr>
          <w:b/>
          <w:sz w:val="32"/>
          <w:szCs w:val="32"/>
          <w:lang w:val="de-CH"/>
        </w:rPr>
        <w:lastRenderedPageBreak/>
        <w:t>Kennzeichnung von Chemikalien</w:t>
      </w:r>
    </w:p>
    <w:p w14:paraId="0E458DC8" w14:textId="77777777" w:rsidR="007F0F74" w:rsidRPr="001A4507" w:rsidRDefault="007F0F74" w:rsidP="007F0F74">
      <w:pPr>
        <w:numPr>
          <w:ilvl w:val="12"/>
          <w:numId w:val="0"/>
        </w:numPr>
        <w:tabs>
          <w:tab w:val="left" w:pos="432"/>
          <w:tab w:val="left" w:pos="1190"/>
        </w:tabs>
        <w:spacing w:line="240" w:lineRule="auto"/>
        <w:jc w:val="center"/>
        <w:rPr>
          <w:b/>
          <w:szCs w:val="22"/>
          <w:lang w:val="de-CH"/>
        </w:rPr>
      </w:pPr>
    </w:p>
    <w:p w14:paraId="1D5CE955" w14:textId="77777777" w:rsidR="007F0F74" w:rsidRPr="001A4507" w:rsidRDefault="007F0F74" w:rsidP="007F0F74">
      <w:pPr>
        <w:pStyle w:val="Beschriftung"/>
        <w:numPr>
          <w:ilvl w:val="12"/>
          <w:numId w:val="0"/>
        </w:numPr>
        <w:spacing w:line="320" w:lineRule="exact"/>
        <w:rPr>
          <w:szCs w:val="22"/>
          <w:lang w:val="de-CH"/>
        </w:rPr>
      </w:pPr>
      <w:r w:rsidRPr="001A4507">
        <w:rPr>
          <w:szCs w:val="22"/>
          <w:lang w:val="de-CH"/>
        </w:rPr>
        <w:t>Um Verwechslungen zu vermeiden, müssen alle Chemikalienbehälter eindeutig und dauerhaft beschriftet sein. Chemikalienbehälter mit gefährlichem Inhalt sind durch leicht verständliche und international gebräuchliche Warnsymbole gekennzeichnet. In Abb. 2 sind die EU-Kennzeichen links und die neuen Kennzeichen gemäss GHS (</w:t>
      </w:r>
      <w:proofErr w:type="spellStart"/>
      <w:r w:rsidRPr="001A4507">
        <w:rPr>
          <w:szCs w:val="22"/>
          <w:lang w:val="de-CH"/>
        </w:rPr>
        <w:t>Globally</w:t>
      </w:r>
      <w:proofErr w:type="spellEnd"/>
      <w:r w:rsidRPr="001A4507">
        <w:rPr>
          <w:szCs w:val="22"/>
          <w:lang w:val="de-CH"/>
        </w:rPr>
        <w:t xml:space="preserve"> </w:t>
      </w:r>
      <w:proofErr w:type="spellStart"/>
      <w:r w:rsidRPr="001A4507">
        <w:rPr>
          <w:szCs w:val="22"/>
          <w:lang w:val="de-CH"/>
        </w:rPr>
        <w:t>Harmonized</w:t>
      </w:r>
      <w:proofErr w:type="spellEnd"/>
      <w:r w:rsidRPr="001A4507">
        <w:rPr>
          <w:szCs w:val="22"/>
          <w:lang w:val="de-CH"/>
        </w:rPr>
        <w:t xml:space="preserve"> System) rechts dargestellt.</w:t>
      </w:r>
    </w:p>
    <w:p w14:paraId="107013C9" w14:textId="77777777" w:rsidR="00EA3219" w:rsidRPr="001A4507" w:rsidRDefault="00EA3219" w:rsidP="00EA3219">
      <w:pPr>
        <w:keepNext/>
        <w:framePr w:w="7528" w:h="11338" w:hRule="exact" w:hSpace="180" w:vSpace="180" w:wrap="auto" w:vAnchor="page" w:hAnchor="page" w:x="2069" w:y="4505"/>
        <w:numPr>
          <w:ilvl w:val="12"/>
          <w:numId w:val="0"/>
        </w:numPr>
        <w:tabs>
          <w:tab w:val="left" w:pos="640"/>
          <w:tab w:val="left" w:pos="1190"/>
        </w:tabs>
        <w:rPr>
          <w:lang w:val="de-CH"/>
        </w:rPr>
      </w:pPr>
      <w:r w:rsidRPr="001A4507">
        <w:rPr>
          <w:noProof/>
        </w:rPr>
        <w:drawing>
          <wp:inline distT="0" distB="0" distL="0" distR="0" wp14:anchorId="71E8261F" wp14:editId="720B6C45">
            <wp:extent cx="4788535" cy="6654800"/>
            <wp:effectExtent l="0" t="0" r="12065" b="0"/>
            <wp:docPr id="41" name="Bild 2" descr="Beschreibung: Piktogramme_VErglei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Piktogramme_VErgleich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535" cy="6654800"/>
                    </a:xfrm>
                    <a:prstGeom prst="rect">
                      <a:avLst/>
                    </a:prstGeom>
                    <a:noFill/>
                    <a:ln>
                      <a:noFill/>
                    </a:ln>
                  </pic:spPr>
                </pic:pic>
              </a:graphicData>
            </a:graphic>
          </wp:inline>
        </w:drawing>
      </w:r>
    </w:p>
    <w:p w14:paraId="36B3B872" w14:textId="5BD693E5" w:rsidR="00EA3219" w:rsidRPr="001A4507" w:rsidRDefault="00EA3219" w:rsidP="00EA3219">
      <w:pPr>
        <w:framePr w:w="7528" w:h="11338" w:hRule="exact" w:hSpace="180" w:vSpace="180" w:wrap="auto" w:vAnchor="page" w:hAnchor="page" w:x="2069" w:y="4505"/>
        <w:numPr>
          <w:ilvl w:val="12"/>
          <w:numId w:val="0"/>
        </w:numPr>
        <w:tabs>
          <w:tab w:val="left" w:pos="1190"/>
        </w:tabs>
        <w:spacing w:before="120" w:line="240" w:lineRule="auto"/>
        <w:ind w:left="851" w:hanging="851"/>
        <w:jc w:val="both"/>
        <w:rPr>
          <w:sz w:val="20"/>
          <w:lang w:val="de-CH"/>
        </w:rPr>
      </w:pPr>
      <w:bookmarkStart w:id="11" w:name="_Ref345516988"/>
      <w:r w:rsidRPr="001A4507">
        <w:rPr>
          <w:b/>
          <w:sz w:val="18"/>
          <w:lang w:val="de-CH"/>
        </w:rPr>
        <w:t xml:space="preserve">Abb. </w:t>
      </w:r>
      <w:r w:rsidR="00B933CB" w:rsidRPr="001A4507">
        <w:rPr>
          <w:b/>
          <w:sz w:val="18"/>
          <w:lang w:val="de-CH"/>
        </w:rPr>
        <w:fldChar w:fldCharType="begin"/>
      </w:r>
      <w:r w:rsidRPr="001A4507">
        <w:rPr>
          <w:b/>
          <w:sz w:val="18"/>
          <w:lang w:val="de-CH"/>
        </w:rPr>
        <w:instrText xml:space="preserve"> SEQ Abb. \* ARABIC </w:instrText>
      </w:r>
      <w:r w:rsidR="00B933CB" w:rsidRPr="001A4507">
        <w:rPr>
          <w:b/>
          <w:sz w:val="18"/>
          <w:lang w:val="de-CH"/>
        </w:rPr>
        <w:fldChar w:fldCharType="separate"/>
      </w:r>
      <w:r w:rsidR="0002590F">
        <w:rPr>
          <w:b/>
          <w:noProof/>
          <w:sz w:val="18"/>
          <w:lang w:val="de-CH"/>
        </w:rPr>
        <w:t>2</w:t>
      </w:r>
      <w:r w:rsidR="00B933CB" w:rsidRPr="001A4507">
        <w:rPr>
          <w:b/>
          <w:sz w:val="18"/>
          <w:lang w:val="de-CH"/>
        </w:rPr>
        <w:fldChar w:fldCharType="end"/>
      </w:r>
      <w:bookmarkEnd w:id="11"/>
      <w:r w:rsidRPr="001A4507">
        <w:rPr>
          <w:lang w:val="de-CH"/>
        </w:rPr>
        <w:t>:</w:t>
      </w:r>
      <w:r w:rsidRPr="001A4507">
        <w:rPr>
          <w:lang w:val="de-CH"/>
        </w:rPr>
        <w:tab/>
      </w:r>
      <w:r w:rsidRPr="001A4507">
        <w:rPr>
          <w:sz w:val="18"/>
          <w:lang w:val="de-CH"/>
        </w:rPr>
        <w:t>Internationale Warnsymbole kennzeichnen gefährliche Stoffe</w:t>
      </w:r>
    </w:p>
    <w:p w14:paraId="1F6A7E22" w14:textId="77777777" w:rsidR="006665CB" w:rsidRPr="001A4507" w:rsidRDefault="007F0F74" w:rsidP="006665CB">
      <w:pPr>
        <w:pStyle w:val="Titel3"/>
        <w:rPr>
          <w:sz w:val="24"/>
          <w:szCs w:val="24"/>
          <w:lang w:val="de-CH"/>
        </w:rPr>
      </w:pPr>
      <w:r w:rsidRPr="001A4507">
        <w:rPr>
          <w:lang w:val="de-CH"/>
        </w:rPr>
        <w:br w:type="page"/>
      </w:r>
      <w:r w:rsidR="006665CB" w:rsidRPr="001A4507">
        <w:rPr>
          <w:sz w:val="24"/>
          <w:szCs w:val="24"/>
          <w:lang w:val="de-CH"/>
        </w:rPr>
        <w:lastRenderedPageBreak/>
        <w:t>Aufgabe</w:t>
      </w:r>
    </w:p>
    <w:p w14:paraId="5375B0D9" w14:textId="77777777" w:rsidR="006665CB" w:rsidRPr="001A4507" w:rsidRDefault="006665CB" w:rsidP="006665CB">
      <w:pPr>
        <w:spacing w:before="120"/>
        <w:jc w:val="both"/>
        <w:rPr>
          <w:szCs w:val="22"/>
          <w:lang w:val="de-CH"/>
        </w:rPr>
      </w:pPr>
      <w:r w:rsidRPr="001A4507">
        <w:rPr>
          <w:szCs w:val="22"/>
          <w:lang w:val="de-CH"/>
        </w:rPr>
        <w:t>Tragen Sie die Namen der abgebildeten Laborgeräte ins Rätselgitter ein. Die dick eingerahmten Felder ergeben waagrecht gelesen das Lösungswort.</w:t>
      </w:r>
    </w:p>
    <w:p w14:paraId="650E4E25" w14:textId="77777777" w:rsidR="006665CB" w:rsidRPr="001A4507" w:rsidRDefault="006665CB" w:rsidP="006665CB">
      <w:pPr>
        <w:tabs>
          <w:tab w:val="left" w:leader="dot" w:pos="5245"/>
          <w:tab w:val="left" w:leader="dot" w:pos="9072"/>
        </w:tabs>
        <w:spacing w:before="480"/>
        <w:jc w:val="both"/>
        <w:rPr>
          <w:szCs w:val="22"/>
          <w:lang w:val="de-CH"/>
        </w:rPr>
      </w:pPr>
      <w:r w:rsidRPr="001A4507">
        <w:rPr>
          <w:szCs w:val="22"/>
          <w:lang w:val="de-CH"/>
        </w:rPr>
        <w:t>Lösungswort:</w:t>
      </w:r>
      <w:r>
        <w:rPr>
          <w:szCs w:val="22"/>
          <w:lang w:val="de-CH"/>
        </w:rPr>
        <w:t xml:space="preserve">   </w:t>
      </w:r>
      <w:r w:rsidRPr="001A4507">
        <w:rPr>
          <w:b/>
          <w:color w:val="FF0000"/>
          <w:sz w:val="28"/>
          <w:szCs w:val="28"/>
          <w:lang w:val="de-CH"/>
        </w:rPr>
        <w:t>Schutzbrille</w:t>
      </w:r>
      <w:r w:rsidRPr="001A4507">
        <w:rPr>
          <w:szCs w:val="22"/>
          <w:lang w:val="de-CH"/>
        </w:rPr>
        <w:tab/>
      </w:r>
    </w:p>
    <w:p w14:paraId="70D8CF0F" w14:textId="77777777" w:rsidR="006665CB" w:rsidRPr="006665CB" w:rsidRDefault="006665CB" w:rsidP="006665CB">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p>
    <w:p w14:paraId="488C68B0" w14:textId="77777777" w:rsidR="006665CB" w:rsidRPr="006665CB" w:rsidRDefault="006665CB" w:rsidP="006665CB">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r w:rsidRPr="006665CB">
        <w:rPr>
          <w:outline/>
          <w:noProof/>
          <w:color w:val="000000"/>
          <w:sz w:val="20"/>
          <w14:textOutline w14:w="9525" w14:cap="flat" w14:cmpd="sng" w14:algn="ctr">
            <w14:solidFill>
              <w14:srgbClr w14:val="000000"/>
            </w14:solidFill>
            <w14:prstDash w14:val="solid"/>
            <w14:round/>
          </w14:textOutline>
          <w14:textFill>
            <w14:noFill/>
          </w14:textFill>
        </w:rPr>
        <w:drawing>
          <wp:inline distT="0" distB="0" distL="0" distR="0" wp14:anchorId="67858E9E" wp14:editId="09BD3EBC">
            <wp:extent cx="5755005" cy="7120255"/>
            <wp:effectExtent l="0" t="0" r="10795" b="0"/>
            <wp:docPr id="110" name="Bild 110" descr="Ein Bild, das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ild 110" descr="Ein Bild, das Diagramm, Pla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55005" cy="7120255"/>
                    </a:xfrm>
                    <a:prstGeom prst="rect">
                      <a:avLst/>
                    </a:prstGeom>
                  </pic:spPr>
                </pic:pic>
              </a:graphicData>
            </a:graphic>
          </wp:inline>
        </w:drawing>
      </w:r>
    </w:p>
    <w:p w14:paraId="4D98F3B1" w14:textId="77777777" w:rsidR="006665CB" w:rsidRPr="006665CB" w:rsidRDefault="006665CB" w:rsidP="006665CB">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127"/>
        <w:gridCol w:w="708"/>
        <w:gridCol w:w="1985"/>
        <w:gridCol w:w="1984"/>
      </w:tblGrid>
      <w:tr w:rsidR="006665CB" w:rsidRPr="001A4507" w14:paraId="1BF3E5C3" w14:textId="77777777" w:rsidTr="00183A1A">
        <w:trPr>
          <w:trHeight w:val="1077"/>
        </w:trPr>
        <w:tc>
          <w:tcPr>
            <w:tcW w:w="675" w:type="dxa"/>
            <w:shd w:val="clear" w:color="auto" w:fill="auto"/>
          </w:tcPr>
          <w:p w14:paraId="7FC99946" w14:textId="77777777" w:rsidR="006665CB" w:rsidRPr="001A4507" w:rsidRDefault="006665CB" w:rsidP="00183A1A">
            <w:pPr>
              <w:jc w:val="center"/>
              <w:rPr>
                <w:sz w:val="18"/>
                <w:szCs w:val="18"/>
                <w:lang w:val="de-CH"/>
              </w:rPr>
            </w:pPr>
            <w:r w:rsidRPr="001A4507">
              <w:rPr>
                <w:sz w:val="18"/>
                <w:szCs w:val="18"/>
                <w:lang w:val="de-CH"/>
              </w:rPr>
              <w:t>1</w:t>
            </w:r>
          </w:p>
        </w:tc>
        <w:tc>
          <w:tcPr>
            <w:tcW w:w="1701" w:type="dxa"/>
            <w:shd w:val="clear" w:color="auto" w:fill="auto"/>
          </w:tcPr>
          <w:p w14:paraId="740A19AC" w14:textId="77777777" w:rsidR="006665CB" w:rsidRPr="001A4507" w:rsidRDefault="006665CB" w:rsidP="00183A1A">
            <w:pPr>
              <w:rPr>
                <w:color w:val="FF0000"/>
                <w:sz w:val="18"/>
                <w:szCs w:val="18"/>
                <w:lang w:val="de-CH"/>
              </w:rPr>
            </w:pPr>
            <w:r w:rsidRPr="001A4507">
              <w:rPr>
                <w:color w:val="FF0000"/>
                <w:sz w:val="18"/>
                <w:szCs w:val="18"/>
                <w:lang w:val="de-CH"/>
              </w:rPr>
              <w:t>Rundkolben</w:t>
            </w:r>
          </w:p>
        </w:tc>
        <w:tc>
          <w:tcPr>
            <w:tcW w:w="2127" w:type="dxa"/>
            <w:shd w:val="clear" w:color="auto" w:fill="auto"/>
            <w:vAlign w:val="center"/>
          </w:tcPr>
          <w:p w14:paraId="4287D671" w14:textId="77777777" w:rsidR="006665CB" w:rsidRPr="001A4507" w:rsidRDefault="006665CB" w:rsidP="00183A1A">
            <w:pPr>
              <w:jc w:val="center"/>
              <w:rPr>
                <w:i/>
                <w:sz w:val="18"/>
                <w:szCs w:val="18"/>
                <w:lang w:val="de-CH"/>
              </w:rPr>
            </w:pPr>
            <w:r w:rsidRPr="001A4507">
              <w:rPr>
                <w:i/>
                <w:noProof/>
                <w:sz w:val="18"/>
                <w:szCs w:val="18"/>
              </w:rPr>
              <w:drawing>
                <wp:inline distT="0" distB="0" distL="0" distR="0" wp14:anchorId="3C1C6506" wp14:editId="285C6FE6">
                  <wp:extent cx="330200" cy="482600"/>
                  <wp:effectExtent l="0" t="0" r="0" b="0"/>
                  <wp:docPr id="108" name="Bild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 1" descr="Ein Bild, das Diagramm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 cy="482600"/>
                          </a:xfrm>
                          <a:prstGeom prst="rect">
                            <a:avLst/>
                          </a:prstGeom>
                          <a:noFill/>
                          <a:ln>
                            <a:noFill/>
                          </a:ln>
                        </pic:spPr>
                      </pic:pic>
                    </a:graphicData>
                  </a:graphic>
                </wp:inline>
              </w:drawing>
            </w:r>
          </w:p>
        </w:tc>
        <w:tc>
          <w:tcPr>
            <w:tcW w:w="708" w:type="dxa"/>
            <w:shd w:val="clear" w:color="auto" w:fill="auto"/>
          </w:tcPr>
          <w:p w14:paraId="703A89BC" w14:textId="77777777" w:rsidR="006665CB" w:rsidRPr="001A4507" w:rsidRDefault="006665CB" w:rsidP="00183A1A">
            <w:pPr>
              <w:jc w:val="center"/>
              <w:rPr>
                <w:sz w:val="18"/>
                <w:szCs w:val="18"/>
                <w:lang w:val="de-CH"/>
              </w:rPr>
            </w:pPr>
            <w:r w:rsidRPr="001A4507">
              <w:rPr>
                <w:sz w:val="18"/>
                <w:szCs w:val="18"/>
                <w:lang w:val="de-CH"/>
              </w:rPr>
              <w:t>13</w:t>
            </w:r>
          </w:p>
        </w:tc>
        <w:tc>
          <w:tcPr>
            <w:tcW w:w="1985" w:type="dxa"/>
            <w:shd w:val="clear" w:color="auto" w:fill="auto"/>
          </w:tcPr>
          <w:p w14:paraId="10C2E597" w14:textId="77777777" w:rsidR="006665CB" w:rsidRPr="001A4507" w:rsidRDefault="006665CB" w:rsidP="00183A1A">
            <w:pPr>
              <w:rPr>
                <w:color w:val="FF0000"/>
                <w:sz w:val="18"/>
                <w:szCs w:val="18"/>
                <w:lang w:val="de-CH"/>
              </w:rPr>
            </w:pPr>
            <w:r w:rsidRPr="001A4507">
              <w:rPr>
                <w:color w:val="FF0000"/>
                <w:sz w:val="18"/>
                <w:szCs w:val="18"/>
                <w:lang w:val="de-CH"/>
              </w:rPr>
              <w:t>Gasbrenner</w:t>
            </w:r>
          </w:p>
        </w:tc>
        <w:tc>
          <w:tcPr>
            <w:tcW w:w="1984" w:type="dxa"/>
            <w:shd w:val="clear" w:color="auto" w:fill="auto"/>
            <w:vAlign w:val="center"/>
          </w:tcPr>
          <w:p w14:paraId="1FEE81BD" w14:textId="77777777" w:rsidR="006665CB" w:rsidRPr="001A4507" w:rsidRDefault="006665CB" w:rsidP="00183A1A">
            <w:pPr>
              <w:jc w:val="center"/>
              <w:rPr>
                <w:lang w:val="de-CH"/>
              </w:rPr>
            </w:pPr>
            <w:r w:rsidRPr="001A4507">
              <w:rPr>
                <w:noProof/>
              </w:rPr>
              <w:drawing>
                <wp:inline distT="0" distB="0" distL="0" distR="0" wp14:anchorId="7D3D806D" wp14:editId="3B74C671">
                  <wp:extent cx="304800" cy="558800"/>
                  <wp:effectExtent l="0" t="0" r="0" b="0"/>
                  <wp:docPr id="107" name="Bild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ild 13" descr="Ein Bild, das Diagramm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558800"/>
                          </a:xfrm>
                          <a:prstGeom prst="rect">
                            <a:avLst/>
                          </a:prstGeom>
                          <a:noFill/>
                          <a:ln>
                            <a:noFill/>
                          </a:ln>
                        </pic:spPr>
                      </pic:pic>
                    </a:graphicData>
                  </a:graphic>
                </wp:inline>
              </w:drawing>
            </w:r>
          </w:p>
        </w:tc>
      </w:tr>
      <w:tr w:rsidR="006665CB" w:rsidRPr="001A4507" w14:paraId="57AE4096" w14:textId="77777777" w:rsidTr="00183A1A">
        <w:trPr>
          <w:trHeight w:val="1077"/>
        </w:trPr>
        <w:tc>
          <w:tcPr>
            <w:tcW w:w="675" w:type="dxa"/>
            <w:shd w:val="clear" w:color="auto" w:fill="auto"/>
          </w:tcPr>
          <w:p w14:paraId="76C222DB" w14:textId="77777777" w:rsidR="006665CB" w:rsidRPr="001A4507" w:rsidRDefault="006665CB" w:rsidP="00183A1A">
            <w:pPr>
              <w:jc w:val="center"/>
              <w:rPr>
                <w:sz w:val="18"/>
                <w:szCs w:val="18"/>
                <w:lang w:val="de-CH"/>
              </w:rPr>
            </w:pPr>
            <w:r w:rsidRPr="001A4507">
              <w:rPr>
                <w:sz w:val="18"/>
                <w:szCs w:val="18"/>
                <w:lang w:val="de-CH"/>
              </w:rPr>
              <w:t>2</w:t>
            </w:r>
          </w:p>
        </w:tc>
        <w:tc>
          <w:tcPr>
            <w:tcW w:w="1701" w:type="dxa"/>
            <w:shd w:val="clear" w:color="auto" w:fill="auto"/>
          </w:tcPr>
          <w:p w14:paraId="10C03488" w14:textId="77777777" w:rsidR="006665CB" w:rsidRPr="001A4507" w:rsidRDefault="006665CB" w:rsidP="00183A1A">
            <w:pPr>
              <w:rPr>
                <w:color w:val="FF0000"/>
                <w:sz w:val="18"/>
                <w:szCs w:val="18"/>
                <w:lang w:val="de-CH"/>
              </w:rPr>
            </w:pPr>
            <w:r w:rsidRPr="001A4507">
              <w:rPr>
                <w:color w:val="FF0000"/>
                <w:sz w:val="18"/>
                <w:szCs w:val="18"/>
                <w:lang w:val="de-CH"/>
              </w:rPr>
              <w:t>Uhrglas</w:t>
            </w:r>
          </w:p>
        </w:tc>
        <w:tc>
          <w:tcPr>
            <w:tcW w:w="2127" w:type="dxa"/>
            <w:shd w:val="clear" w:color="auto" w:fill="auto"/>
            <w:vAlign w:val="center"/>
          </w:tcPr>
          <w:p w14:paraId="38ABFA62"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09EDA5CF" wp14:editId="7CFEB7FC">
                  <wp:extent cx="660400" cy="228600"/>
                  <wp:effectExtent l="0" t="0" r="0" b="0"/>
                  <wp:docPr id="106" name="Bild 2" descr="Ein Bild, das 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 2" descr="Ein Bild, das Waffe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p>
        </w:tc>
        <w:tc>
          <w:tcPr>
            <w:tcW w:w="708" w:type="dxa"/>
            <w:shd w:val="clear" w:color="auto" w:fill="auto"/>
          </w:tcPr>
          <w:p w14:paraId="38B14530" w14:textId="77777777" w:rsidR="006665CB" w:rsidRPr="001A4507" w:rsidRDefault="006665CB" w:rsidP="00183A1A">
            <w:pPr>
              <w:jc w:val="center"/>
              <w:rPr>
                <w:sz w:val="18"/>
                <w:szCs w:val="18"/>
                <w:lang w:val="de-CH"/>
              </w:rPr>
            </w:pPr>
            <w:r w:rsidRPr="001A4507">
              <w:rPr>
                <w:sz w:val="18"/>
                <w:szCs w:val="18"/>
                <w:lang w:val="de-CH"/>
              </w:rPr>
              <w:t>14</w:t>
            </w:r>
          </w:p>
        </w:tc>
        <w:tc>
          <w:tcPr>
            <w:tcW w:w="1985" w:type="dxa"/>
            <w:shd w:val="clear" w:color="auto" w:fill="auto"/>
          </w:tcPr>
          <w:p w14:paraId="03B81623" w14:textId="77777777" w:rsidR="006665CB" w:rsidRPr="001A4507" w:rsidRDefault="006665CB" w:rsidP="00183A1A">
            <w:pPr>
              <w:rPr>
                <w:color w:val="FF0000"/>
                <w:sz w:val="18"/>
                <w:szCs w:val="18"/>
                <w:lang w:val="de-CH"/>
              </w:rPr>
            </w:pPr>
            <w:r w:rsidRPr="001A4507">
              <w:rPr>
                <w:color w:val="FF0000"/>
                <w:sz w:val="18"/>
                <w:szCs w:val="18"/>
                <w:lang w:val="de-CH"/>
              </w:rPr>
              <w:t>Messzylinder</w:t>
            </w:r>
          </w:p>
        </w:tc>
        <w:tc>
          <w:tcPr>
            <w:tcW w:w="1984" w:type="dxa"/>
            <w:shd w:val="clear" w:color="auto" w:fill="auto"/>
            <w:vAlign w:val="center"/>
          </w:tcPr>
          <w:p w14:paraId="4835EC12" w14:textId="77777777" w:rsidR="006665CB" w:rsidRPr="001A4507" w:rsidRDefault="006665CB" w:rsidP="00183A1A">
            <w:pPr>
              <w:jc w:val="center"/>
              <w:rPr>
                <w:lang w:val="de-CH"/>
              </w:rPr>
            </w:pPr>
            <w:r w:rsidRPr="001A4507">
              <w:rPr>
                <w:noProof/>
              </w:rPr>
              <w:drawing>
                <wp:inline distT="0" distB="0" distL="0" distR="0" wp14:anchorId="52E52AD1" wp14:editId="3CA87FE6">
                  <wp:extent cx="203200" cy="660400"/>
                  <wp:effectExtent l="0" t="0" r="0" b="0"/>
                  <wp:docPr id="10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660400"/>
                          </a:xfrm>
                          <a:prstGeom prst="rect">
                            <a:avLst/>
                          </a:prstGeom>
                          <a:noFill/>
                          <a:ln>
                            <a:noFill/>
                          </a:ln>
                        </pic:spPr>
                      </pic:pic>
                    </a:graphicData>
                  </a:graphic>
                </wp:inline>
              </w:drawing>
            </w:r>
          </w:p>
        </w:tc>
      </w:tr>
      <w:tr w:rsidR="006665CB" w:rsidRPr="001A4507" w14:paraId="0EB98C2E" w14:textId="77777777" w:rsidTr="00183A1A">
        <w:trPr>
          <w:trHeight w:val="1077"/>
        </w:trPr>
        <w:tc>
          <w:tcPr>
            <w:tcW w:w="675" w:type="dxa"/>
            <w:shd w:val="clear" w:color="auto" w:fill="auto"/>
          </w:tcPr>
          <w:p w14:paraId="52F0905C" w14:textId="77777777" w:rsidR="006665CB" w:rsidRPr="001A4507" w:rsidRDefault="006665CB" w:rsidP="00183A1A">
            <w:pPr>
              <w:jc w:val="center"/>
              <w:rPr>
                <w:sz w:val="18"/>
                <w:szCs w:val="18"/>
                <w:lang w:val="de-CH"/>
              </w:rPr>
            </w:pPr>
            <w:r w:rsidRPr="001A4507">
              <w:rPr>
                <w:sz w:val="18"/>
                <w:szCs w:val="18"/>
                <w:lang w:val="de-CH"/>
              </w:rPr>
              <w:t>3</w:t>
            </w:r>
          </w:p>
        </w:tc>
        <w:tc>
          <w:tcPr>
            <w:tcW w:w="1701" w:type="dxa"/>
            <w:shd w:val="clear" w:color="auto" w:fill="auto"/>
          </w:tcPr>
          <w:p w14:paraId="71DEF967" w14:textId="77777777" w:rsidR="006665CB" w:rsidRPr="001A4507" w:rsidRDefault="006665CB" w:rsidP="00183A1A">
            <w:pPr>
              <w:rPr>
                <w:color w:val="FF0000"/>
                <w:sz w:val="18"/>
                <w:szCs w:val="18"/>
                <w:lang w:val="de-CH"/>
              </w:rPr>
            </w:pPr>
            <w:r w:rsidRPr="001A4507">
              <w:rPr>
                <w:color w:val="FF0000"/>
                <w:sz w:val="18"/>
                <w:szCs w:val="18"/>
                <w:lang w:val="de-CH"/>
              </w:rPr>
              <w:t>Waschflasche</w:t>
            </w:r>
          </w:p>
        </w:tc>
        <w:tc>
          <w:tcPr>
            <w:tcW w:w="2127" w:type="dxa"/>
            <w:shd w:val="clear" w:color="auto" w:fill="auto"/>
            <w:vAlign w:val="center"/>
          </w:tcPr>
          <w:p w14:paraId="1212D869"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273F6A94" wp14:editId="46E8894E">
                  <wp:extent cx="254000" cy="660400"/>
                  <wp:effectExtent l="0" t="0" r="0" b="0"/>
                  <wp:docPr id="104" name="Bild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 3" descr="Ein Bild, das Diagramm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660400"/>
                          </a:xfrm>
                          <a:prstGeom prst="rect">
                            <a:avLst/>
                          </a:prstGeom>
                          <a:noFill/>
                          <a:ln>
                            <a:noFill/>
                          </a:ln>
                        </pic:spPr>
                      </pic:pic>
                    </a:graphicData>
                  </a:graphic>
                </wp:inline>
              </w:drawing>
            </w:r>
          </w:p>
        </w:tc>
        <w:tc>
          <w:tcPr>
            <w:tcW w:w="708" w:type="dxa"/>
            <w:shd w:val="clear" w:color="auto" w:fill="auto"/>
          </w:tcPr>
          <w:p w14:paraId="7804EE83" w14:textId="77777777" w:rsidR="006665CB" w:rsidRPr="001A4507" w:rsidRDefault="006665CB" w:rsidP="00183A1A">
            <w:pPr>
              <w:jc w:val="center"/>
              <w:rPr>
                <w:sz w:val="18"/>
                <w:szCs w:val="18"/>
                <w:lang w:val="de-CH"/>
              </w:rPr>
            </w:pPr>
            <w:r w:rsidRPr="001A4507">
              <w:rPr>
                <w:sz w:val="18"/>
                <w:szCs w:val="18"/>
                <w:lang w:val="de-CH"/>
              </w:rPr>
              <w:t>15</w:t>
            </w:r>
          </w:p>
        </w:tc>
        <w:tc>
          <w:tcPr>
            <w:tcW w:w="1985" w:type="dxa"/>
            <w:shd w:val="clear" w:color="auto" w:fill="auto"/>
          </w:tcPr>
          <w:p w14:paraId="703F0488" w14:textId="77777777" w:rsidR="006665CB" w:rsidRPr="001A4507" w:rsidRDefault="006665CB" w:rsidP="00183A1A">
            <w:pPr>
              <w:rPr>
                <w:color w:val="FF0000"/>
                <w:sz w:val="18"/>
                <w:szCs w:val="18"/>
                <w:lang w:val="de-CH"/>
              </w:rPr>
            </w:pPr>
            <w:r w:rsidRPr="001A4507">
              <w:rPr>
                <w:color w:val="FF0000"/>
                <w:sz w:val="18"/>
                <w:szCs w:val="18"/>
                <w:lang w:val="de-CH"/>
              </w:rPr>
              <w:t>Tropftrichter</w:t>
            </w:r>
          </w:p>
        </w:tc>
        <w:tc>
          <w:tcPr>
            <w:tcW w:w="1984" w:type="dxa"/>
            <w:shd w:val="clear" w:color="auto" w:fill="auto"/>
            <w:vAlign w:val="center"/>
          </w:tcPr>
          <w:p w14:paraId="3C9DD9CE" w14:textId="77777777" w:rsidR="006665CB" w:rsidRPr="001A4507" w:rsidRDefault="006665CB" w:rsidP="00183A1A">
            <w:pPr>
              <w:jc w:val="center"/>
              <w:rPr>
                <w:lang w:val="de-CH"/>
              </w:rPr>
            </w:pPr>
            <w:r w:rsidRPr="001A4507">
              <w:rPr>
                <w:noProof/>
              </w:rPr>
              <w:drawing>
                <wp:inline distT="0" distB="0" distL="0" distR="0" wp14:anchorId="61E8517F" wp14:editId="288B5F03">
                  <wp:extent cx="177800" cy="736600"/>
                  <wp:effectExtent l="0" t="0" r="0" b="0"/>
                  <wp:docPr id="103" name="Bild 1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 15" descr="Ein Bild, das Tisch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 cy="736600"/>
                          </a:xfrm>
                          <a:prstGeom prst="rect">
                            <a:avLst/>
                          </a:prstGeom>
                          <a:noFill/>
                          <a:ln>
                            <a:noFill/>
                          </a:ln>
                        </pic:spPr>
                      </pic:pic>
                    </a:graphicData>
                  </a:graphic>
                </wp:inline>
              </w:drawing>
            </w:r>
          </w:p>
        </w:tc>
      </w:tr>
      <w:tr w:rsidR="006665CB" w:rsidRPr="001A4507" w14:paraId="06C88482" w14:textId="77777777" w:rsidTr="00183A1A">
        <w:trPr>
          <w:trHeight w:val="1077"/>
        </w:trPr>
        <w:tc>
          <w:tcPr>
            <w:tcW w:w="675" w:type="dxa"/>
            <w:shd w:val="clear" w:color="auto" w:fill="auto"/>
          </w:tcPr>
          <w:p w14:paraId="7F437A1A" w14:textId="77777777" w:rsidR="006665CB" w:rsidRPr="001A4507" w:rsidRDefault="006665CB" w:rsidP="00183A1A">
            <w:pPr>
              <w:jc w:val="center"/>
              <w:rPr>
                <w:sz w:val="18"/>
                <w:szCs w:val="18"/>
                <w:lang w:val="de-CH"/>
              </w:rPr>
            </w:pPr>
            <w:r w:rsidRPr="001A4507">
              <w:rPr>
                <w:sz w:val="18"/>
                <w:szCs w:val="18"/>
                <w:lang w:val="de-CH"/>
              </w:rPr>
              <w:t>4</w:t>
            </w:r>
          </w:p>
        </w:tc>
        <w:tc>
          <w:tcPr>
            <w:tcW w:w="1701" w:type="dxa"/>
            <w:shd w:val="clear" w:color="auto" w:fill="auto"/>
          </w:tcPr>
          <w:p w14:paraId="5AB03CE4" w14:textId="77777777" w:rsidR="006665CB" w:rsidRPr="001A4507" w:rsidRDefault="006665CB" w:rsidP="00183A1A">
            <w:pPr>
              <w:rPr>
                <w:color w:val="FF0000"/>
                <w:sz w:val="18"/>
                <w:szCs w:val="18"/>
                <w:lang w:val="de-CH"/>
              </w:rPr>
            </w:pPr>
            <w:r w:rsidRPr="001A4507">
              <w:rPr>
                <w:color w:val="FF0000"/>
                <w:sz w:val="18"/>
                <w:szCs w:val="18"/>
                <w:lang w:val="de-CH"/>
              </w:rPr>
              <w:t>Filtertrichter</w:t>
            </w:r>
          </w:p>
        </w:tc>
        <w:tc>
          <w:tcPr>
            <w:tcW w:w="2127" w:type="dxa"/>
            <w:shd w:val="clear" w:color="auto" w:fill="auto"/>
            <w:vAlign w:val="center"/>
          </w:tcPr>
          <w:p w14:paraId="361CE400"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05C8C2D2" wp14:editId="01E6A5C5">
                  <wp:extent cx="355600" cy="609600"/>
                  <wp:effectExtent l="0" t="0" r="0" b="0"/>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600" cy="609600"/>
                          </a:xfrm>
                          <a:prstGeom prst="rect">
                            <a:avLst/>
                          </a:prstGeom>
                          <a:noFill/>
                          <a:ln>
                            <a:noFill/>
                          </a:ln>
                        </pic:spPr>
                      </pic:pic>
                    </a:graphicData>
                  </a:graphic>
                </wp:inline>
              </w:drawing>
            </w:r>
          </w:p>
        </w:tc>
        <w:tc>
          <w:tcPr>
            <w:tcW w:w="708" w:type="dxa"/>
            <w:shd w:val="clear" w:color="auto" w:fill="auto"/>
          </w:tcPr>
          <w:p w14:paraId="0D63A06E" w14:textId="77777777" w:rsidR="006665CB" w:rsidRPr="001A4507" w:rsidRDefault="006665CB" w:rsidP="00183A1A">
            <w:pPr>
              <w:jc w:val="center"/>
              <w:rPr>
                <w:sz w:val="18"/>
                <w:szCs w:val="18"/>
                <w:lang w:val="de-CH"/>
              </w:rPr>
            </w:pPr>
            <w:r w:rsidRPr="001A4507">
              <w:rPr>
                <w:sz w:val="18"/>
                <w:szCs w:val="18"/>
                <w:lang w:val="de-CH"/>
              </w:rPr>
              <w:t>16</w:t>
            </w:r>
          </w:p>
        </w:tc>
        <w:tc>
          <w:tcPr>
            <w:tcW w:w="1985" w:type="dxa"/>
            <w:shd w:val="clear" w:color="auto" w:fill="auto"/>
          </w:tcPr>
          <w:p w14:paraId="420E59ED" w14:textId="77777777" w:rsidR="006665CB" w:rsidRPr="001A4507" w:rsidRDefault="006665CB" w:rsidP="00183A1A">
            <w:pPr>
              <w:rPr>
                <w:color w:val="FF0000"/>
                <w:sz w:val="18"/>
                <w:szCs w:val="18"/>
                <w:lang w:val="de-CH"/>
              </w:rPr>
            </w:pPr>
            <w:r w:rsidRPr="001A4507">
              <w:rPr>
                <w:color w:val="FF0000"/>
                <w:sz w:val="18"/>
                <w:szCs w:val="18"/>
                <w:lang w:val="de-CH"/>
              </w:rPr>
              <w:t>Petrischale</w:t>
            </w:r>
          </w:p>
        </w:tc>
        <w:tc>
          <w:tcPr>
            <w:tcW w:w="1984" w:type="dxa"/>
            <w:shd w:val="clear" w:color="auto" w:fill="auto"/>
            <w:vAlign w:val="center"/>
          </w:tcPr>
          <w:p w14:paraId="3B9CBB41" w14:textId="77777777" w:rsidR="006665CB" w:rsidRPr="001A4507" w:rsidRDefault="006665CB" w:rsidP="00183A1A">
            <w:pPr>
              <w:jc w:val="center"/>
              <w:rPr>
                <w:lang w:val="de-CH"/>
              </w:rPr>
            </w:pPr>
            <w:r w:rsidRPr="001A4507">
              <w:rPr>
                <w:noProof/>
              </w:rPr>
              <w:drawing>
                <wp:inline distT="0" distB="0" distL="0" distR="0" wp14:anchorId="087221E1" wp14:editId="1D8A67C5">
                  <wp:extent cx="609600" cy="228600"/>
                  <wp:effectExtent l="0" t="0" r="0" b="0"/>
                  <wp:docPr id="101" name="Bild 16"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ild 16" descr="Ein Bild, das Diagramm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r>
      <w:tr w:rsidR="006665CB" w:rsidRPr="001A4507" w14:paraId="784970EB" w14:textId="77777777" w:rsidTr="00183A1A">
        <w:trPr>
          <w:trHeight w:val="1077"/>
        </w:trPr>
        <w:tc>
          <w:tcPr>
            <w:tcW w:w="675" w:type="dxa"/>
            <w:shd w:val="clear" w:color="auto" w:fill="auto"/>
          </w:tcPr>
          <w:p w14:paraId="5590252D" w14:textId="77777777" w:rsidR="006665CB" w:rsidRPr="001A4507" w:rsidRDefault="006665CB" w:rsidP="00183A1A">
            <w:pPr>
              <w:jc w:val="center"/>
              <w:rPr>
                <w:sz w:val="18"/>
                <w:szCs w:val="18"/>
                <w:lang w:val="de-CH"/>
              </w:rPr>
            </w:pPr>
            <w:r w:rsidRPr="001A4507">
              <w:rPr>
                <w:sz w:val="18"/>
                <w:szCs w:val="18"/>
                <w:lang w:val="de-CH"/>
              </w:rPr>
              <w:t>5</w:t>
            </w:r>
          </w:p>
        </w:tc>
        <w:tc>
          <w:tcPr>
            <w:tcW w:w="1701" w:type="dxa"/>
            <w:shd w:val="clear" w:color="auto" w:fill="auto"/>
          </w:tcPr>
          <w:p w14:paraId="15EF00CC" w14:textId="77777777" w:rsidR="006665CB" w:rsidRPr="001A4507" w:rsidRDefault="006665CB" w:rsidP="00183A1A">
            <w:pPr>
              <w:rPr>
                <w:color w:val="FF0000"/>
                <w:sz w:val="18"/>
                <w:szCs w:val="18"/>
                <w:lang w:val="de-CH"/>
              </w:rPr>
            </w:pPr>
            <w:r w:rsidRPr="001A4507">
              <w:rPr>
                <w:color w:val="FF0000"/>
                <w:sz w:val="18"/>
                <w:szCs w:val="18"/>
                <w:lang w:val="de-CH"/>
              </w:rPr>
              <w:t>Abdampfschale</w:t>
            </w:r>
          </w:p>
        </w:tc>
        <w:tc>
          <w:tcPr>
            <w:tcW w:w="2127" w:type="dxa"/>
            <w:shd w:val="clear" w:color="auto" w:fill="auto"/>
            <w:vAlign w:val="center"/>
          </w:tcPr>
          <w:p w14:paraId="0CFE5699"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61BBAF6C" wp14:editId="78459C08">
                  <wp:extent cx="558800" cy="330200"/>
                  <wp:effectExtent l="0" t="0" r="0" b="0"/>
                  <wp:docPr id="100" name="Bild 5" descr="Ein Bild, das Hula-Hoop-Reif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 5" descr="Ein Bild, das Hula-Hoop-Reifen, Sport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 cy="330200"/>
                          </a:xfrm>
                          <a:prstGeom prst="rect">
                            <a:avLst/>
                          </a:prstGeom>
                          <a:noFill/>
                          <a:ln>
                            <a:noFill/>
                          </a:ln>
                        </pic:spPr>
                      </pic:pic>
                    </a:graphicData>
                  </a:graphic>
                </wp:inline>
              </w:drawing>
            </w:r>
          </w:p>
        </w:tc>
        <w:tc>
          <w:tcPr>
            <w:tcW w:w="708" w:type="dxa"/>
            <w:shd w:val="clear" w:color="auto" w:fill="auto"/>
          </w:tcPr>
          <w:p w14:paraId="144CDFCF" w14:textId="77777777" w:rsidR="006665CB" w:rsidRPr="001A4507" w:rsidRDefault="006665CB" w:rsidP="00183A1A">
            <w:pPr>
              <w:jc w:val="center"/>
              <w:rPr>
                <w:sz w:val="18"/>
                <w:szCs w:val="18"/>
                <w:lang w:val="de-CH"/>
              </w:rPr>
            </w:pPr>
            <w:r w:rsidRPr="001A4507">
              <w:rPr>
                <w:sz w:val="18"/>
                <w:szCs w:val="18"/>
                <w:lang w:val="de-CH"/>
              </w:rPr>
              <w:t>17</w:t>
            </w:r>
          </w:p>
        </w:tc>
        <w:tc>
          <w:tcPr>
            <w:tcW w:w="1985" w:type="dxa"/>
            <w:shd w:val="clear" w:color="auto" w:fill="auto"/>
          </w:tcPr>
          <w:p w14:paraId="6432D2D3" w14:textId="77777777" w:rsidR="006665CB" w:rsidRPr="001A4507" w:rsidRDefault="006665CB" w:rsidP="00183A1A">
            <w:pPr>
              <w:rPr>
                <w:color w:val="FF0000"/>
                <w:sz w:val="18"/>
                <w:szCs w:val="18"/>
                <w:lang w:val="de-CH"/>
              </w:rPr>
            </w:pPr>
            <w:r w:rsidRPr="001A4507">
              <w:rPr>
                <w:color w:val="FF0000"/>
                <w:sz w:val="18"/>
                <w:szCs w:val="18"/>
                <w:lang w:val="de-CH"/>
              </w:rPr>
              <w:t>Vollpipette</w:t>
            </w:r>
          </w:p>
        </w:tc>
        <w:tc>
          <w:tcPr>
            <w:tcW w:w="1984" w:type="dxa"/>
            <w:shd w:val="clear" w:color="auto" w:fill="auto"/>
            <w:vAlign w:val="center"/>
          </w:tcPr>
          <w:p w14:paraId="0CCEE590" w14:textId="77777777" w:rsidR="006665CB" w:rsidRPr="001A4507" w:rsidRDefault="006665CB" w:rsidP="00183A1A">
            <w:pPr>
              <w:jc w:val="center"/>
              <w:rPr>
                <w:lang w:val="de-CH"/>
              </w:rPr>
            </w:pPr>
            <w:r w:rsidRPr="001A4507">
              <w:rPr>
                <w:noProof/>
              </w:rPr>
              <w:drawing>
                <wp:inline distT="0" distB="0" distL="0" distR="0" wp14:anchorId="217FE6AE" wp14:editId="42C159C8">
                  <wp:extent cx="1092200" cy="228600"/>
                  <wp:effectExtent l="0" t="0" r="0" b="0"/>
                  <wp:docPr id="99" name="Bild 5" descr="Ein Bild, das Sport, Sportspie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 5" descr="Ein Bild, das Sport, Sportspiele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228600"/>
                          </a:xfrm>
                          <a:prstGeom prst="rect">
                            <a:avLst/>
                          </a:prstGeom>
                          <a:noFill/>
                          <a:ln>
                            <a:noFill/>
                          </a:ln>
                        </pic:spPr>
                      </pic:pic>
                    </a:graphicData>
                  </a:graphic>
                </wp:inline>
              </w:drawing>
            </w:r>
          </w:p>
        </w:tc>
      </w:tr>
      <w:tr w:rsidR="006665CB" w:rsidRPr="001A4507" w14:paraId="2235C1F5" w14:textId="77777777" w:rsidTr="00183A1A">
        <w:trPr>
          <w:trHeight w:val="1077"/>
        </w:trPr>
        <w:tc>
          <w:tcPr>
            <w:tcW w:w="675" w:type="dxa"/>
            <w:shd w:val="clear" w:color="auto" w:fill="auto"/>
          </w:tcPr>
          <w:p w14:paraId="347DDCA3" w14:textId="77777777" w:rsidR="006665CB" w:rsidRPr="001A4507" w:rsidRDefault="006665CB" w:rsidP="00183A1A">
            <w:pPr>
              <w:jc w:val="center"/>
              <w:rPr>
                <w:sz w:val="18"/>
                <w:szCs w:val="18"/>
                <w:lang w:val="de-CH"/>
              </w:rPr>
            </w:pPr>
            <w:r w:rsidRPr="001A4507">
              <w:rPr>
                <w:sz w:val="18"/>
                <w:szCs w:val="18"/>
                <w:lang w:val="de-CH"/>
              </w:rPr>
              <w:t>6</w:t>
            </w:r>
          </w:p>
        </w:tc>
        <w:tc>
          <w:tcPr>
            <w:tcW w:w="1701" w:type="dxa"/>
            <w:shd w:val="clear" w:color="auto" w:fill="auto"/>
          </w:tcPr>
          <w:p w14:paraId="5B861708" w14:textId="77777777" w:rsidR="006665CB" w:rsidRPr="001A4507" w:rsidRDefault="006665CB" w:rsidP="00183A1A">
            <w:pPr>
              <w:rPr>
                <w:color w:val="FF0000"/>
                <w:sz w:val="18"/>
                <w:szCs w:val="18"/>
                <w:lang w:val="de-CH"/>
              </w:rPr>
            </w:pPr>
            <w:r w:rsidRPr="001A4507">
              <w:rPr>
                <w:color w:val="FF0000"/>
                <w:sz w:val="18"/>
                <w:szCs w:val="18"/>
                <w:lang w:val="de-CH"/>
              </w:rPr>
              <w:t>Stativring</w:t>
            </w:r>
          </w:p>
        </w:tc>
        <w:tc>
          <w:tcPr>
            <w:tcW w:w="2127" w:type="dxa"/>
            <w:shd w:val="clear" w:color="auto" w:fill="auto"/>
            <w:vAlign w:val="center"/>
          </w:tcPr>
          <w:p w14:paraId="422E6220"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0E9E2CD2" wp14:editId="652A1BA0">
                  <wp:extent cx="304800" cy="635000"/>
                  <wp:effectExtent l="0" t="0" r="0" b="0"/>
                  <wp:docPr id="9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635000"/>
                          </a:xfrm>
                          <a:prstGeom prst="rect">
                            <a:avLst/>
                          </a:prstGeom>
                          <a:noFill/>
                          <a:ln>
                            <a:noFill/>
                          </a:ln>
                        </pic:spPr>
                      </pic:pic>
                    </a:graphicData>
                  </a:graphic>
                </wp:inline>
              </w:drawing>
            </w:r>
          </w:p>
        </w:tc>
        <w:tc>
          <w:tcPr>
            <w:tcW w:w="708" w:type="dxa"/>
            <w:shd w:val="clear" w:color="auto" w:fill="auto"/>
          </w:tcPr>
          <w:p w14:paraId="087745C3" w14:textId="77777777" w:rsidR="006665CB" w:rsidRPr="001A4507" w:rsidRDefault="006665CB" w:rsidP="00183A1A">
            <w:pPr>
              <w:jc w:val="center"/>
              <w:rPr>
                <w:sz w:val="18"/>
                <w:szCs w:val="18"/>
                <w:lang w:val="de-CH"/>
              </w:rPr>
            </w:pPr>
            <w:r w:rsidRPr="001A4507">
              <w:rPr>
                <w:sz w:val="18"/>
                <w:szCs w:val="18"/>
                <w:lang w:val="de-CH"/>
              </w:rPr>
              <w:t>18</w:t>
            </w:r>
          </w:p>
        </w:tc>
        <w:tc>
          <w:tcPr>
            <w:tcW w:w="1985" w:type="dxa"/>
            <w:shd w:val="clear" w:color="auto" w:fill="auto"/>
          </w:tcPr>
          <w:p w14:paraId="62BBFF0A" w14:textId="77777777" w:rsidR="006665CB" w:rsidRPr="001A4507" w:rsidRDefault="006665CB" w:rsidP="00183A1A">
            <w:pPr>
              <w:rPr>
                <w:color w:val="FF0000"/>
                <w:sz w:val="18"/>
                <w:szCs w:val="18"/>
                <w:lang w:val="de-CH"/>
              </w:rPr>
            </w:pPr>
            <w:r w:rsidRPr="001A4507">
              <w:rPr>
                <w:color w:val="FF0000"/>
                <w:sz w:val="18"/>
                <w:szCs w:val="18"/>
                <w:lang w:val="de-CH"/>
              </w:rPr>
              <w:t>Standzylinder</w:t>
            </w:r>
          </w:p>
        </w:tc>
        <w:tc>
          <w:tcPr>
            <w:tcW w:w="1984" w:type="dxa"/>
            <w:shd w:val="clear" w:color="auto" w:fill="auto"/>
            <w:vAlign w:val="center"/>
          </w:tcPr>
          <w:p w14:paraId="6133FB1F" w14:textId="77777777" w:rsidR="006665CB" w:rsidRPr="001A4507" w:rsidRDefault="006665CB" w:rsidP="00183A1A">
            <w:pPr>
              <w:jc w:val="center"/>
              <w:rPr>
                <w:lang w:val="de-CH"/>
              </w:rPr>
            </w:pPr>
            <w:r w:rsidRPr="001A4507">
              <w:rPr>
                <w:noProof/>
              </w:rPr>
              <w:drawing>
                <wp:inline distT="0" distB="0" distL="0" distR="0" wp14:anchorId="1B72B0D4" wp14:editId="19F6777B">
                  <wp:extent cx="228600" cy="584200"/>
                  <wp:effectExtent l="0" t="0" r="0" b="0"/>
                  <wp:docPr id="97" name="Bild 18" descr="Ein Bild, das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 18" descr="Ein Bild, das Rechteck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584200"/>
                          </a:xfrm>
                          <a:prstGeom prst="rect">
                            <a:avLst/>
                          </a:prstGeom>
                          <a:noFill/>
                          <a:ln>
                            <a:noFill/>
                          </a:ln>
                        </pic:spPr>
                      </pic:pic>
                    </a:graphicData>
                  </a:graphic>
                </wp:inline>
              </w:drawing>
            </w:r>
          </w:p>
        </w:tc>
      </w:tr>
      <w:tr w:rsidR="006665CB" w:rsidRPr="001A4507" w14:paraId="234B7C2A" w14:textId="77777777" w:rsidTr="00183A1A">
        <w:trPr>
          <w:trHeight w:val="1077"/>
        </w:trPr>
        <w:tc>
          <w:tcPr>
            <w:tcW w:w="675" w:type="dxa"/>
            <w:shd w:val="clear" w:color="auto" w:fill="auto"/>
          </w:tcPr>
          <w:p w14:paraId="035EAADA" w14:textId="77777777" w:rsidR="006665CB" w:rsidRPr="001A4507" w:rsidRDefault="006665CB" w:rsidP="00183A1A">
            <w:pPr>
              <w:jc w:val="center"/>
              <w:rPr>
                <w:sz w:val="18"/>
                <w:szCs w:val="18"/>
                <w:lang w:val="de-CH"/>
              </w:rPr>
            </w:pPr>
            <w:r w:rsidRPr="001A4507">
              <w:rPr>
                <w:sz w:val="18"/>
                <w:szCs w:val="18"/>
                <w:lang w:val="de-CH"/>
              </w:rPr>
              <w:t>7</w:t>
            </w:r>
          </w:p>
        </w:tc>
        <w:tc>
          <w:tcPr>
            <w:tcW w:w="1701" w:type="dxa"/>
            <w:shd w:val="clear" w:color="auto" w:fill="auto"/>
          </w:tcPr>
          <w:p w14:paraId="61CD0E50" w14:textId="77777777" w:rsidR="006665CB" w:rsidRPr="001A4507" w:rsidRDefault="006665CB" w:rsidP="00183A1A">
            <w:pPr>
              <w:rPr>
                <w:color w:val="FF0000"/>
                <w:sz w:val="18"/>
                <w:szCs w:val="18"/>
                <w:lang w:val="de-CH"/>
              </w:rPr>
            </w:pPr>
            <w:r w:rsidRPr="001A4507">
              <w:rPr>
                <w:color w:val="FF0000"/>
                <w:sz w:val="18"/>
                <w:szCs w:val="18"/>
                <w:lang w:val="de-CH"/>
              </w:rPr>
              <w:t>Doppelspatel</w:t>
            </w:r>
          </w:p>
        </w:tc>
        <w:tc>
          <w:tcPr>
            <w:tcW w:w="2127" w:type="dxa"/>
            <w:shd w:val="clear" w:color="auto" w:fill="auto"/>
            <w:vAlign w:val="center"/>
          </w:tcPr>
          <w:p w14:paraId="12AAF7D8"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1F526195" wp14:editId="367657F0">
                  <wp:extent cx="914400" cy="203200"/>
                  <wp:effectExtent l="0" t="0" r="0" b="0"/>
                  <wp:docPr id="96" name="Bild 6" descr="Ein Bild, das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 6" descr="Ein Bild, das Rechteck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tc>
        <w:tc>
          <w:tcPr>
            <w:tcW w:w="708" w:type="dxa"/>
            <w:shd w:val="clear" w:color="auto" w:fill="auto"/>
          </w:tcPr>
          <w:p w14:paraId="43F2D8B5" w14:textId="77777777" w:rsidR="006665CB" w:rsidRPr="001A4507" w:rsidRDefault="006665CB" w:rsidP="00183A1A">
            <w:pPr>
              <w:jc w:val="center"/>
              <w:rPr>
                <w:sz w:val="18"/>
                <w:szCs w:val="18"/>
                <w:lang w:val="de-CH"/>
              </w:rPr>
            </w:pPr>
            <w:r w:rsidRPr="001A4507">
              <w:rPr>
                <w:sz w:val="18"/>
                <w:szCs w:val="18"/>
                <w:lang w:val="de-CH"/>
              </w:rPr>
              <w:t>19</w:t>
            </w:r>
          </w:p>
        </w:tc>
        <w:tc>
          <w:tcPr>
            <w:tcW w:w="1985" w:type="dxa"/>
            <w:shd w:val="clear" w:color="auto" w:fill="auto"/>
          </w:tcPr>
          <w:p w14:paraId="56707D48" w14:textId="77777777" w:rsidR="006665CB" w:rsidRPr="001A4507" w:rsidRDefault="006665CB" w:rsidP="00183A1A">
            <w:pPr>
              <w:rPr>
                <w:color w:val="FF0000"/>
                <w:sz w:val="18"/>
                <w:szCs w:val="18"/>
                <w:lang w:val="de-CH"/>
              </w:rPr>
            </w:pPr>
            <w:r w:rsidRPr="001A4507">
              <w:rPr>
                <w:color w:val="FF0000"/>
                <w:sz w:val="18"/>
                <w:szCs w:val="18"/>
                <w:lang w:val="de-CH"/>
              </w:rPr>
              <w:t>Erlenmeyer-kolben</w:t>
            </w:r>
          </w:p>
        </w:tc>
        <w:tc>
          <w:tcPr>
            <w:tcW w:w="1984" w:type="dxa"/>
            <w:shd w:val="clear" w:color="auto" w:fill="auto"/>
            <w:vAlign w:val="center"/>
          </w:tcPr>
          <w:p w14:paraId="348311B7" w14:textId="77777777" w:rsidR="006665CB" w:rsidRPr="001A4507" w:rsidRDefault="006665CB" w:rsidP="00183A1A">
            <w:pPr>
              <w:jc w:val="center"/>
              <w:rPr>
                <w:lang w:val="de-CH"/>
              </w:rPr>
            </w:pPr>
            <w:r w:rsidRPr="001A4507">
              <w:rPr>
                <w:noProof/>
              </w:rPr>
              <w:drawing>
                <wp:inline distT="0" distB="0" distL="0" distR="0" wp14:anchorId="75185E9D" wp14:editId="42F2915D">
                  <wp:extent cx="330200" cy="533400"/>
                  <wp:effectExtent l="0" t="0" r="0" b="0"/>
                  <wp:docPr id="95" name="Bild 1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 19" descr="Ein Bild, das Diagramm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200" cy="533400"/>
                          </a:xfrm>
                          <a:prstGeom prst="rect">
                            <a:avLst/>
                          </a:prstGeom>
                          <a:noFill/>
                          <a:ln>
                            <a:noFill/>
                          </a:ln>
                        </pic:spPr>
                      </pic:pic>
                    </a:graphicData>
                  </a:graphic>
                </wp:inline>
              </w:drawing>
            </w:r>
          </w:p>
        </w:tc>
      </w:tr>
      <w:tr w:rsidR="006665CB" w:rsidRPr="001A4507" w14:paraId="6BF0A60E" w14:textId="77777777" w:rsidTr="00183A1A">
        <w:trPr>
          <w:trHeight w:val="1077"/>
        </w:trPr>
        <w:tc>
          <w:tcPr>
            <w:tcW w:w="675" w:type="dxa"/>
            <w:shd w:val="clear" w:color="auto" w:fill="auto"/>
          </w:tcPr>
          <w:p w14:paraId="21E71334" w14:textId="77777777" w:rsidR="006665CB" w:rsidRPr="001A4507" w:rsidRDefault="006665CB" w:rsidP="00183A1A">
            <w:pPr>
              <w:jc w:val="center"/>
              <w:rPr>
                <w:sz w:val="18"/>
                <w:szCs w:val="18"/>
                <w:lang w:val="de-CH"/>
              </w:rPr>
            </w:pPr>
            <w:r w:rsidRPr="001A4507">
              <w:rPr>
                <w:sz w:val="18"/>
                <w:szCs w:val="18"/>
                <w:lang w:val="de-CH"/>
              </w:rPr>
              <w:t>8</w:t>
            </w:r>
          </w:p>
        </w:tc>
        <w:tc>
          <w:tcPr>
            <w:tcW w:w="1701" w:type="dxa"/>
            <w:shd w:val="clear" w:color="auto" w:fill="auto"/>
          </w:tcPr>
          <w:p w14:paraId="38D8715B" w14:textId="77777777" w:rsidR="006665CB" w:rsidRPr="001A4507" w:rsidRDefault="006665CB" w:rsidP="00183A1A">
            <w:pPr>
              <w:rPr>
                <w:color w:val="FF0000"/>
                <w:sz w:val="18"/>
                <w:szCs w:val="18"/>
                <w:lang w:val="de-CH"/>
              </w:rPr>
            </w:pPr>
            <w:proofErr w:type="spellStart"/>
            <w:r w:rsidRPr="001A4507">
              <w:rPr>
                <w:color w:val="FF0000"/>
                <w:sz w:val="18"/>
                <w:szCs w:val="18"/>
                <w:lang w:val="de-CH"/>
              </w:rPr>
              <w:t>Gaerrohr</w:t>
            </w:r>
            <w:proofErr w:type="spellEnd"/>
          </w:p>
        </w:tc>
        <w:tc>
          <w:tcPr>
            <w:tcW w:w="2127" w:type="dxa"/>
            <w:shd w:val="clear" w:color="auto" w:fill="auto"/>
            <w:vAlign w:val="center"/>
          </w:tcPr>
          <w:p w14:paraId="62818420"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6EBF7F03" wp14:editId="43789B50">
                  <wp:extent cx="228600" cy="660400"/>
                  <wp:effectExtent l="0" t="0" r="0"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660400"/>
                          </a:xfrm>
                          <a:prstGeom prst="rect">
                            <a:avLst/>
                          </a:prstGeom>
                          <a:noFill/>
                          <a:ln>
                            <a:noFill/>
                          </a:ln>
                        </pic:spPr>
                      </pic:pic>
                    </a:graphicData>
                  </a:graphic>
                </wp:inline>
              </w:drawing>
            </w:r>
          </w:p>
        </w:tc>
        <w:tc>
          <w:tcPr>
            <w:tcW w:w="708" w:type="dxa"/>
            <w:shd w:val="clear" w:color="auto" w:fill="auto"/>
          </w:tcPr>
          <w:p w14:paraId="1DB6B830" w14:textId="77777777" w:rsidR="006665CB" w:rsidRPr="001A4507" w:rsidRDefault="006665CB" w:rsidP="00183A1A">
            <w:pPr>
              <w:jc w:val="center"/>
              <w:rPr>
                <w:sz w:val="18"/>
                <w:szCs w:val="18"/>
                <w:lang w:val="de-CH"/>
              </w:rPr>
            </w:pPr>
            <w:r w:rsidRPr="001A4507">
              <w:rPr>
                <w:sz w:val="18"/>
                <w:szCs w:val="18"/>
                <w:lang w:val="de-CH"/>
              </w:rPr>
              <w:t>20</w:t>
            </w:r>
          </w:p>
        </w:tc>
        <w:tc>
          <w:tcPr>
            <w:tcW w:w="1985" w:type="dxa"/>
            <w:shd w:val="clear" w:color="auto" w:fill="auto"/>
          </w:tcPr>
          <w:p w14:paraId="05C4C6E2" w14:textId="77777777" w:rsidR="006665CB" w:rsidRPr="001A4507" w:rsidRDefault="006665CB" w:rsidP="00183A1A">
            <w:pPr>
              <w:rPr>
                <w:color w:val="FF0000"/>
                <w:sz w:val="18"/>
                <w:szCs w:val="18"/>
                <w:lang w:val="de-CH"/>
              </w:rPr>
            </w:pPr>
            <w:r w:rsidRPr="001A4507">
              <w:rPr>
                <w:color w:val="FF0000"/>
                <w:sz w:val="18"/>
                <w:szCs w:val="18"/>
                <w:lang w:val="de-CH"/>
              </w:rPr>
              <w:t>Reagenzglas</w:t>
            </w:r>
          </w:p>
        </w:tc>
        <w:tc>
          <w:tcPr>
            <w:tcW w:w="1984" w:type="dxa"/>
            <w:shd w:val="clear" w:color="auto" w:fill="auto"/>
            <w:vAlign w:val="center"/>
          </w:tcPr>
          <w:p w14:paraId="690E7D7A" w14:textId="77777777" w:rsidR="006665CB" w:rsidRPr="001A4507" w:rsidRDefault="006665CB" w:rsidP="00183A1A">
            <w:pPr>
              <w:jc w:val="center"/>
              <w:rPr>
                <w:lang w:val="de-CH"/>
              </w:rPr>
            </w:pPr>
            <w:r w:rsidRPr="001A4507">
              <w:rPr>
                <w:noProof/>
              </w:rPr>
              <w:drawing>
                <wp:inline distT="0" distB="0" distL="0" distR="0" wp14:anchorId="04EB2468" wp14:editId="4BE0632D">
                  <wp:extent cx="177800" cy="762000"/>
                  <wp:effectExtent l="0" t="0" r="0" b="0"/>
                  <wp:docPr id="93"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 cy="762000"/>
                          </a:xfrm>
                          <a:prstGeom prst="rect">
                            <a:avLst/>
                          </a:prstGeom>
                          <a:noFill/>
                          <a:ln>
                            <a:noFill/>
                          </a:ln>
                        </pic:spPr>
                      </pic:pic>
                    </a:graphicData>
                  </a:graphic>
                </wp:inline>
              </w:drawing>
            </w:r>
          </w:p>
        </w:tc>
      </w:tr>
      <w:tr w:rsidR="006665CB" w:rsidRPr="001A4507" w14:paraId="207F0126" w14:textId="77777777" w:rsidTr="00183A1A">
        <w:trPr>
          <w:trHeight w:val="1077"/>
        </w:trPr>
        <w:tc>
          <w:tcPr>
            <w:tcW w:w="675" w:type="dxa"/>
            <w:shd w:val="clear" w:color="auto" w:fill="auto"/>
          </w:tcPr>
          <w:p w14:paraId="0A1F6724" w14:textId="77777777" w:rsidR="006665CB" w:rsidRPr="001A4507" w:rsidRDefault="006665CB" w:rsidP="00183A1A">
            <w:pPr>
              <w:jc w:val="center"/>
              <w:rPr>
                <w:sz w:val="18"/>
                <w:szCs w:val="18"/>
                <w:lang w:val="de-CH"/>
              </w:rPr>
            </w:pPr>
            <w:r w:rsidRPr="001A4507">
              <w:rPr>
                <w:sz w:val="18"/>
                <w:szCs w:val="18"/>
                <w:lang w:val="de-CH"/>
              </w:rPr>
              <w:t>9</w:t>
            </w:r>
          </w:p>
        </w:tc>
        <w:tc>
          <w:tcPr>
            <w:tcW w:w="1701" w:type="dxa"/>
            <w:shd w:val="clear" w:color="auto" w:fill="auto"/>
          </w:tcPr>
          <w:p w14:paraId="71C493E3" w14:textId="77777777" w:rsidR="006665CB" w:rsidRPr="001A4507" w:rsidRDefault="006665CB" w:rsidP="00183A1A">
            <w:pPr>
              <w:rPr>
                <w:color w:val="FF0000"/>
                <w:sz w:val="18"/>
                <w:szCs w:val="18"/>
                <w:lang w:val="de-CH"/>
              </w:rPr>
            </w:pPr>
            <w:r w:rsidRPr="001A4507">
              <w:rPr>
                <w:color w:val="FF0000"/>
                <w:sz w:val="18"/>
                <w:szCs w:val="18"/>
                <w:lang w:val="de-CH"/>
              </w:rPr>
              <w:t>Saugflasche</w:t>
            </w:r>
          </w:p>
        </w:tc>
        <w:tc>
          <w:tcPr>
            <w:tcW w:w="2127" w:type="dxa"/>
            <w:shd w:val="clear" w:color="auto" w:fill="auto"/>
            <w:vAlign w:val="center"/>
          </w:tcPr>
          <w:p w14:paraId="1D6A5411"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7A49946E" wp14:editId="73D02D0E">
                  <wp:extent cx="482600" cy="609600"/>
                  <wp:effectExtent l="0" t="0" r="0" b="0"/>
                  <wp:docPr id="92" name="Bild 9"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 9" descr="Ein Bild, das Diagramm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00" cy="609600"/>
                          </a:xfrm>
                          <a:prstGeom prst="rect">
                            <a:avLst/>
                          </a:prstGeom>
                          <a:noFill/>
                          <a:ln>
                            <a:noFill/>
                          </a:ln>
                        </pic:spPr>
                      </pic:pic>
                    </a:graphicData>
                  </a:graphic>
                </wp:inline>
              </w:drawing>
            </w:r>
          </w:p>
        </w:tc>
        <w:tc>
          <w:tcPr>
            <w:tcW w:w="708" w:type="dxa"/>
            <w:shd w:val="clear" w:color="auto" w:fill="auto"/>
          </w:tcPr>
          <w:p w14:paraId="1327D989" w14:textId="77777777" w:rsidR="006665CB" w:rsidRPr="001A4507" w:rsidRDefault="006665CB" w:rsidP="00183A1A">
            <w:pPr>
              <w:jc w:val="center"/>
              <w:rPr>
                <w:sz w:val="18"/>
                <w:szCs w:val="18"/>
                <w:lang w:val="de-CH"/>
              </w:rPr>
            </w:pPr>
            <w:r w:rsidRPr="001A4507">
              <w:rPr>
                <w:sz w:val="18"/>
                <w:szCs w:val="18"/>
                <w:lang w:val="de-CH"/>
              </w:rPr>
              <w:t>21</w:t>
            </w:r>
          </w:p>
        </w:tc>
        <w:tc>
          <w:tcPr>
            <w:tcW w:w="1985" w:type="dxa"/>
            <w:shd w:val="clear" w:color="auto" w:fill="auto"/>
          </w:tcPr>
          <w:p w14:paraId="7AD10993" w14:textId="77777777" w:rsidR="006665CB" w:rsidRPr="001A4507" w:rsidRDefault="006665CB" w:rsidP="00183A1A">
            <w:pPr>
              <w:rPr>
                <w:color w:val="FF0000"/>
                <w:sz w:val="18"/>
                <w:szCs w:val="18"/>
                <w:lang w:val="de-CH"/>
              </w:rPr>
            </w:pPr>
            <w:r w:rsidRPr="001A4507">
              <w:rPr>
                <w:color w:val="FF0000"/>
                <w:sz w:val="18"/>
                <w:szCs w:val="18"/>
                <w:lang w:val="de-CH"/>
              </w:rPr>
              <w:t>Holzklammer</w:t>
            </w:r>
          </w:p>
        </w:tc>
        <w:tc>
          <w:tcPr>
            <w:tcW w:w="1984" w:type="dxa"/>
            <w:shd w:val="clear" w:color="auto" w:fill="auto"/>
            <w:vAlign w:val="center"/>
          </w:tcPr>
          <w:p w14:paraId="40693E12" w14:textId="77777777" w:rsidR="006665CB" w:rsidRPr="001A4507" w:rsidRDefault="006665CB" w:rsidP="00183A1A">
            <w:pPr>
              <w:jc w:val="center"/>
              <w:rPr>
                <w:lang w:val="de-CH"/>
              </w:rPr>
            </w:pPr>
            <w:r w:rsidRPr="001A4507">
              <w:rPr>
                <w:noProof/>
              </w:rPr>
              <w:drawing>
                <wp:inline distT="0" distB="0" distL="0" distR="0" wp14:anchorId="145D5DE9" wp14:editId="5CE875CE">
                  <wp:extent cx="177800" cy="685800"/>
                  <wp:effectExtent l="0" t="0" r="0" b="0"/>
                  <wp:docPr id="91" name="Bild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 21" descr="Ein Bild, das Diagramm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 cy="685800"/>
                          </a:xfrm>
                          <a:prstGeom prst="rect">
                            <a:avLst/>
                          </a:prstGeom>
                          <a:noFill/>
                          <a:ln>
                            <a:noFill/>
                          </a:ln>
                        </pic:spPr>
                      </pic:pic>
                    </a:graphicData>
                  </a:graphic>
                </wp:inline>
              </w:drawing>
            </w:r>
          </w:p>
        </w:tc>
      </w:tr>
      <w:tr w:rsidR="006665CB" w:rsidRPr="001A4507" w14:paraId="72B9ABF0" w14:textId="77777777" w:rsidTr="00183A1A">
        <w:trPr>
          <w:trHeight w:val="1077"/>
        </w:trPr>
        <w:tc>
          <w:tcPr>
            <w:tcW w:w="675" w:type="dxa"/>
            <w:shd w:val="clear" w:color="auto" w:fill="auto"/>
          </w:tcPr>
          <w:p w14:paraId="435BC2A8" w14:textId="77777777" w:rsidR="006665CB" w:rsidRPr="001A4507" w:rsidRDefault="006665CB" w:rsidP="00183A1A">
            <w:pPr>
              <w:jc w:val="center"/>
              <w:rPr>
                <w:sz w:val="18"/>
                <w:szCs w:val="18"/>
                <w:lang w:val="de-CH"/>
              </w:rPr>
            </w:pPr>
            <w:r w:rsidRPr="001A4507">
              <w:rPr>
                <w:sz w:val="18"/>
                <w:szCs w:val="18"/>
                <w:lang w:val="de-CH"/>
              </w:rPr>
              <w:t>10</w:t>
            </w:r>
          </w:p>
        </w:tc>
        <w:tc>
          <w:tcPr>
            <w:tcW w:w="1701" w:type="dxa"/>
            <w:shd w:val="clear" w:color="auto" w:fill="auto"/>
          </w:tcPr>
          <w:p w14:paraId="3247752F" w14:textId="77777777" w:rsidR="006665CB" w:rsidRPr="001A4507" w:rsidRDefault="006665CB" w:rsidP="00183A1A">
            <w:pPr>
              <w:rPr>
                <w:color w:val="FF0000"/>
                <w:sz w:val="18"/>
                <w:szCs w:val="18"/>
                <w:lang w:val="de-CH"/>
              </w:rPr>
            </w:pPr>
            <w:proofErr w:type="spellStart"/>
            <w:r w:rsidRPr="001A4507">
              <w:rPr>
                <w:color w:val="FF0000"/>
                <w:sz w:val="18"/>
                <w:szCs w:val="18"/>
                <w:lang w:val="de-CH"/>
              </w:rPr>
              <w:t>Kolbenprober</w:t>
            </w:r>
            <w:proofErr w:type="spellEnd"/>
          </w:p>
        </w:tc>
        <w:tc>
          <w:tcPr>
            <w:tcW w:w="2127" w:type="dxa"/>
            <w:shd w:val="clear" w:color="auto" w:fill="auto"/>
            <w:vAlign w:val="center"/>
          </w:tcPr>
          <w:p w14:paraId="7A6750DB"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5CFC4896" wp14:editId="557979C8">
                  <wp:extent cx="889000" cy="254000"/>
                  <wp:effectExtent l="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00" cy="254000"/>
                          </a:xfrm>
                          <a:prstGeom prst="rect">
                            <a:avLst/>
                          </a:prstGeom>
                          <a:noFill/>
                          <a:ln>
                            <a:noFill/>
                          </a:ln>
                        </pic:spPr>
                      </pic:pic>
                    </a:graphicData>
                  </a:graphic>
                </wp:inline>
              </w:drawing>
            </w:r>
          </w:p>
        </w:tc>
        <w:tc>
          <w:tcPr>
            <w:tcW w:w="708" w:type="dxa"/>
            <w:shd w:val="clear" w:color="auto" w:fill="auto"/>
          </w:tcPr>
          <w:p w14:paraId="6895D805" w14:textId="77777777" w:rsidR="006665CB" w:rsidRPr="001A4507" w:rsidRDefault="006665CB" w:rsidP="00183A1A">
            <w:pPr>
              <w:jc w:val="center"/>
              <w:rPr>
                <w:sz w:val="18"/>
                <w:szCs w:val="18"/>
                <w:lang w:val="de-CH"/>
              </w:rPr>
            </w:pPr>
            <w:r w:rsidRPr="001A4507">
              <w:rPr>
                <w:sz w:val="18"/>
                <w:szCs w:val="18"/>
                <w:lang w:val="de-CH"/>
              </w:rPr>
              <w:t>22</w:t>
            </w:r>
          </w:p>
        </w:tc>
        <w:tc>
          <w:tcPr>
            <w:tcW w:w="1985" w:type="dxa"/>
            <w:shd w:val="clear" w:color="auto" w:fill="auto"/>
          </w:tcPr>
          <w:p w14:paraId="578D1866" w14:textId="77777777" w:rsidR="006665CB" w:rsidRPr="001A4507" w:rsidRDefault="006665CB" w:rsidP="00183A1A">
            <w:pPr>
              <w:rPr>
                <w:color w:val="FF0000"/>
                <w:sz w:val="18"/>
                <w:szCs w:val="18"/>
                <w:lang w:val="de-CH"/>
              </w:rPr>
            </w:pPr>
            <w:r w:rsidRPr="001A4507">
              <w:rPr>
                <w:color w:val="FF0000"/>
                <w:sz w:val="18"/>
                <w:szCs w:val="18"/>
                <w:lang w:val="de-CH"/>
              </w:rPr>
              <w:t>Becherglas</w:t>
            </w:r>
          </w:p>
        </w:tc>
        <w:tc>
          <w:tcPr>
            <w:tcW w:w="1984" w:type="dxa"/>
            <w:shd w:val="clear" w:color="auto" w:fill="auto"/>
            <w:vAlign w:val="center"/>
          </w:tcPr>
          <w:p w14:paraId="5AEDE010" w14:textId="77777777" w:rsidR="006665CB" w:rsidRPr="001A4507" w:rsidRDefault="006665CB" w:rsidP="00183A1A">
            <w:pPr>
              <w:jc w:val="center"/>
              <w:rPr>
                <w:lang w:val="de-CH"/>
              </w:rPr>
            </w:pPr>
            <w:r w:rsidRPr="001A4507">
              <w:rPr>
                <w:noProof/>
              </w:rPr>
              <w:drawing>
                <wp:inline distT="0" distB="0" distL="0" distR="0" wp14:anchorId="3041DEF3" wp14:editId="6A12DC54">
                  <wp:extent cx="381000" cy="558800"/>
                  <wp:effectExtent l="0" t="0" r="0" b="0"/>
                  <wp:docPr id="89" name="Bild 2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 22" descr="Ein Bild, das Diagramm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558800"/>
                          </a:xfrm>
                          <a:prstGeom prst="rect">
                            <a:avLst/>
                          </a:prstGeom>
                          <a:noFill/>
                          <a:ln>
                            <a:noFill/>
                          </a:ln>
                        </pic:spPr>
                      </pic:pic>
                    </a:graphicData>
                  </a:graphic>
                </wp:inline>
              </w:drawing>
            </w:r>
          </w:p>
        </w:tc>
      </w:tr>
      <w:tr w:rsidR="006665CB" w:rsidRPr="001A4507" w14:paraId="4B5EBCB6" w14:textId="77777777" w:rsidTr="00183A1A">
        <w:trPr>
          <w:trHeight w:val="1077"/>
        </w:trPr>
        <w:tc>
          <w:tcPr>
            <w:tcW w:w="675" w:type="dxa"/>
            <w:shd w:val="clear" w:color="auto" w:fill="auto"/>
          </w:tcPr>
          <w:p w14:paraId="58060621" w14:textId="77777777" w:rsidR="006665CB" w:rsidRPr="001A4507" w:rsidRDefault="006665CB" w:rsidP="00183A1A">
            <w:pPr>
              <w:jc w:val="center"/>
              <w:rPr>
                <w:sz w:val="18"/>
                <w:szCs w:val="18"/>
                <w:lang w:val="de-CH"/>
              </w:rPr>
            </w:pPr>
            <w:r w:rsidRPr="001A4507">
              <w:rPr>
                <w:sz w:val="18"/>
                <w:szCs w:val="18"/>
                <w:lang w:val="de-CH"/>
              </w:rPr>
              <w:t>11</w:t>
            </w:r>
          </w:p>
        </w:tc>
        <w:tc>
          <w:tcPr>
            <w:tcW w:w="1701" w:type="dxa"/>
            <w:shd w:val="clear" w:color="auto" w:fill="auto"/>
          </w:tcPr>
          <w:p w14:paraId="7A260836" w14:textId="77777777" w:rsidR="006665CB" w:rsidRPr="001A4507" w:rsidRDefault="006665CB" w:rsidP="00183A1A">
            <w:pPr>
              <w:rPr>
                <w:color w:val="FF0000"/>
                <w:sz w:val="18"/>
                <w:szCs w:val="18"/>
                <w:lang w:val="de-CH"/>
              </w:rPr>
            </w:pPr>
            <w:r w:rsidRPr="001A4507">
              <w:rPr>
                <w:color w:val="FF0000"/>
                <w:sz w:val="18"/>
                <w:szCs w:val="18"/>
                <w:lang w:val="de-CH"/>
              </w:rPr>
              <w:t>Stehkolben</w:t>
            </w:r>
          </w:p>
        </w:tc>
        <w:tc>
          <w:tcPr>
            <w:tcW w:w="2127" w:type="dxa"/>
            <w:shd w:val="clear" w:color="auto" w:fill="auto"/>
            <w:vAlign w:val="center"/>
          </w:tcPr>
          <w:p w14:paraId="2015F2DC"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709B6A5D" wp14:editId="154C688D">
                  <wp:extent cx="406400" cy="660400"/>
                  <wp:effectExtent l="0" t="0" r="0" b="0"/>
                  <wp:docPr id="88" name="Bild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 11" descr="Ein Bild, das Diagramm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660400"/>
                          </a:xfrm>
                          <a:prstGeom prst="rect">
                            <a:avLst/>
                          </a:prstGeom>
                          <a:noFill/>
                          <a:ln>
                            <a:noFill/>
                          </a:ln>
                        </pic:spPr>
                      </pic:pic>
                    </a:graphicData>
                  </a:graphic>
                </wp:inline>
              </w:drawing>
            </w:r>
          </w:p>
        </w:tc>
        <w:tc>
          <w:tcPr>
            <w:tcW w:w="708" w:type="dxa"/>
            <w:shd w:val="clear" w:color="auto" w:fill="auto"/>
          </w:tcPr>
          <w:p w14:paraId="0512A37D" w14:textId="77777777" w:rsidR="006665CB" w:rsidRPr="001A4507" w:rsidRDefault="006665CB" w:rsidP="00183A1A">
            <w:pPr>
              <w:jc w:val="center"/>
              <w:rPr>
                <w:sz w:val="18"/>
                <w:szCs w:val="18"/>
                <w:lang w:val="de-CH"/>
              </w:rPr>
            </w:pPr>
            <w:r w:rsidRPr="001A4507">
              <w:rPr>
                <w:sz w:val="18"/>
                <w:szCs w:val="18"/>
                <w:lang w:val="de-CH"/>
              </w:rPr>
              <w:t>23</w:t>
            </w:r>
          </w:p>
        </w:tc>
        <w:tc>
          <w:tcPr>
            <w:tcW w:w="1985" w:type="dxa"/>
            <w:shd w:val="clear" w:color="auto" w:fill="auto"/>
          </w:tcPr>
          <w:p w14:paraId="3716A36A" w14:textId="77777777" w:rsidR="006665CB" w:rsidRPr="001A4507" w:rsidRDefault="006665CB" w:rsidP="00183A1A">
            <w:pPr>
              <w:rPr>
                <w:color w:val="FF0000"/>
                <w:sz w:val="18"/>
                <w:szCs w:val="18"/>
                <w:lang w:val="de-CH"/>
              </w:rPr>
            </w:pPr>
            <w:r w:rsidRPr="001A4507">
              <w:rPr>
                <w:color w:val="FF0000"/>
                <w:sz w:val="18"/>
                <w:szCs w:val="18"/>
                <w:lang w:val="de-CH"/>
              </w:rPr>
              <w:t>Spritzflasche</w:t>
            </w:r>
          </w:p>
        </w:tc>
        <w:tc>
          <w:tcPr>
            <w:tcW w:w="1984" w:type="dxa"/>
            <w:shd w:val="clear" w:color="auto" w:fill="auto"/>
            <w:vAlign w:val="center"/>
          </w:tcPr>
          <w:p w14:paraId="7A87EB67" w14:textId="77777777" w:rsidR="006665CB" w:rsidRPr="001A4507" w:rsidRDefault="006665CB" w:rsidP="00183A1A">
            <w:pPr>
              <w:jc w:val="center"/>
              <w:rPr>
                <w:lang w:val="de-CH"/>
              </w:rPr>
            </w:pPr>
            <w:r w:rsidRPr="001A4507">
              <w:rPr>
                <w:noProof/>
              </w:rPr>
              <w:drawing>
                <wp:inline distT="0" distB="0" distL="0" distR="0" wp14:anchorId="2F5398F4" wp14:editId="351F972B">
                  <wp:extent cx="304800" cy="711200"/>
                  <wp:effectExtent l="0" t="0" r="0" b="0"/>
                  <wp:docPr id="87" name="Bild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 23" descr="Ein Bild, das Text enthält.&#10;&#10;Automatisch generierte Beschreibu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711200"/>
                          </a:xfrm>
                          <a:prstGeom prst="rect">
                            <a:avLst/>
                          </a:prstGeom>
                          <a:noFill/>
                          <a:ln>
                            <a:noFill/>
                          </a:ln>
                        </pic:spPr>
                      </pic:pic>
                    </a:graphicData>
                  </a:graphic>
                </wp:inline>
              </w:drawing>
            </w:r>
          </w:p>
        </w:tc>
      </w:tr>
      <w:tr w:rsidR="006665CB" w:rsidRPr="001A4507" w14:paraId="7D57C0F9" w14:textId="77777777" w:rsidTr="00183A1A">
        <w:trPr>
          <w:trHeight w:val="1077"/>
        </w:trPr>
        <w:tc>
          <w:tcPr>
            <w:tcW w:w="675" w:type="dxa"/>
            <w:shd w:val="clear" w:color="auto" w:fill="auto"/>
          </w:tcPr>
          <w:p w14:paraId="0C7A7A59" w14:textId="77777777" w:rsidR="006665CB" w:rsidRPr="001A4507" w:rsidRDefault="006665CB" w:rsidP="00183A1A">
            <w:pPr>
              <w:jc w:val="center"/>
              <w:rPr>
                <w:sz w:val="18"/>
                <w:szCs w:val="18"/>
                <w:lang w:val="de-CH"/>
              </w:rPr>
            </w:pPr>
            <w:r w:rsidRPr="001A4507">
              <w:rPr>
                <w:sz w:val="18"/>
                <w:szCs w:val="18"/>
                <w:lang w:val="de-CH"/>
              </w:rPr>
              <w:t>12</w:t>
            </w:r>
          </w:p>
        </w:tc>
        <w:tc>
          <w:tcPr>
            <w:tcW w:w="1701" w:type="dxa"/>
            <w:shd w:val="clear" w:color="auto" w:fill="auto"/>
          </w:tcPr>
          <w:p w14:paraId="51B44ED8" w14:textId="77777777" w:rsidR="006665CB" w:rsidRPr="001A4507" w:rsidRDefault="006665CB" w:rsidP="00183A1A">
            <w:pPr>
              <w:rPr>
                <w:color w:val="FF0000"/>
                <w:sz w:val="18"/>
                <w:szCs w:val="18"/>
                <w:lang w:val="de-CH"/>
              </w:rPr>
            </w:pPr>
            <w:r w:rsidRPr="001A4507">
              <w:rPr>
                <w:color w:val="FF0000"/>
                <w:sz w:val="18"/>
                <w:szCs w:val="18"/>
                <w:lang w:val="de-CH"/>
              </w:rPr>
              <w:t>Tiegelzange</w:t>
            </w:r>
          </w:p>
        </w:tc>
        <w:tc>
          <w:tcPr>
            <w:tcW w:w="2127" w:type="dxa"/>
            <w:shd w:val="clear" w:color="auto" w:fill="auto"/>
            <w:vAlign w:val="center"/>
          </w:tcPr>
          <w:p w14:paraId="0D419C3F" w14:textId="77777777" w:rsidR="006665CB" w:rsidRPr="001A4507" w:rsidRDefault="006665CB" w:rsidP="00183A1A">
            <w:pPr>
              <w:jc w:val="center"/>
              <w:rPr>
                <w:sz w:val="18"/>
                <w:szCs w:val="18"/>
                <w:lang w:val="de-CH"/>
              </w:rPr>
            </w:pPr>
            <w:r w:rsidRPr="001A4507">
              <w:rPr>
                <w:noProof/>
                <w:sz w:val="18"/>
                <w:szCs w:val="18"/>
              </w:rPr>
              <w:drawing>
                <wp:inline distT="0" distB="0" distL="0" distR="0" wp14:anchorId="17F70DE3" wp14:editId="7BDC78F4">
                  <wp:extent cx="431800" cy="711200"/>
                  <wp:effectExtent l="0" t="0" r="0" b="0"/>
                  <wp:docPr id="8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 cy="711200"/>
                          </a:xfrm>
                          <a:prstGeom prst="rect">
                            <a:avLst/>
                          </a:prstGeom>
                          <a:noFill/>
                          <a:ln>
                            <a:noFill/>
                          </a:ln>
                        </pic:spPr>
                      </pic:pic>
                    </a:graphicData>
                  </a:graphic>
                </wp:inline>
              </w:drawing>
            </w:r>
          </w:p>
        </w:tc>
        <w:tc>
          <w:tcPr>
            <w:tcW w:w="708" w:type="dxa"/>
            <w:shd w:val="clear" w:color="auto" w:fill="auto"/>
          </w:tcPr>
          <w:p w14:paraId="2913E651" w14:textId="77777777" w:rsidR="006665CB" w:rsidRPr="001A4507" w:rsidRDefault="006665CB" w:rsidP="00183A1A">
            <w:pPr>
              <w:jc w:val="center"/>
              <w:rPr>
                <w:sz w:val="18"/>
                <w:szCs w:val="18"/>
                <w:lang w:val="de-CH"/>
              </w:rPr>
            </w:pPr>
            <w:r w:rsidRPr="001A4507">
              <w:rPr>
                <w:sz w:val="18"/>
                <w:szCs w:val="18"/>
                <w:lang w:val="de-CH"/>
              </w:rPr>
              <w:t>24</w:t>
            </w:r>
          </w:p>
        </w:tc>
        <w:tc>
          <w:tcPr>
            <w:tcW w:w="1985" w:type="dxa"/>
            <w:shd w:val="clear" w:color="auto" w:fill="auto"/>
          </w:tcPr>
          <w:p w14:paraId="7B778B90" w14:textId="77777777" w:rsidR="006665CB" w:rsidRPr="001A4507" w:rsidRDefault="006665CB" w:rsidP="00183A1A">
            <w:pPr>
              <w:rPr>
                <w:color w:val="FF0000"/>
                <w:sz w:val="18"/>
                <w:szCs w:val="18"/>
                <w:lang w:val="de-CH"/>
              </w:rPr>
            </w:pPr>
            <w:r w:rsidRPr="001A4507">
              <w:rPr>
                <w:color w:val="FF0000"/>
                <w:sz w:val="18"/>
                <w:szCs w:val="18"/>
                <w:lang w:val="de-CH"/>
              </w:rPr>
              <w:t>Dreifuss</w:t>
            </w:r>
          </w:p>
        </w:tc>
        <w:tc>
          <w:tcPr>
            <w:tcW w:w="1984" w:type="dxa"/>
            <w:shd w:val="clear" w:color="auto" w:fill="auto"/>
            <w:vAlign w:val="center"/>
          </w:tcPr>
          <w:p w14:paraId="343200DC" w14:textId="77777777" w:rsidR="006665CB" w:rsidRPr="001A4507" w:rsidRDefault="006665CB" w:rsidP="00183A1A">
            <w:pPr>
              <w:jc w:val="center"/>
              <w:rPr>
                <w:lang w:val="de-CH"/>
              </w:rPr>
            </w:pPr>
            <w:r w:rsidRPr="001A4507">
              <w:rPr>
                <w:noProof/>
              </w:rPr>
              <w:drawing>
                <wp:inline distT="0" distB="0" distL="0" distR="0" wp14:anchorId="54193162" wp14:editId="65886978">
                  <wp:extent cx="558800" cy="508000"/>
                  <wp:effectExtent l="0" t="0" r="0" b="0"/>
                  <wp:docPr id="85" name="Bild 24" descr="Ein Bild, das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 24" descr="Ein Bild, das Mobiliar, Tisch enthält.&#10;&#10;Automatisch generierte Beschreibu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0" cy="508000"/>
                          </a:xfrm>
                          <a:prstGeom prst="rect">
                            <a:avLst/>
                          </a:prstGeom>
                          <a:noFill/>
                          <a:ln>
                            <a:noFill/>
                          </a:ln>
                        </pic:spPr>
                      </pic:pic>
                    </a:graphicData>
                  </a:graphic>
                </wp:inline>
              </w:drawing>
            </w:r>
          </w:p>
        </w:tc>
      </w:tr>
    </w:tbl>
    <w:p w14:paraId="57EF3C17" w14:textId="2A93147B" w:rsidR="007F0F74" w:rsidRPr="001A4507" w:rsidRDefault="007F0F74" w:rsidP="006665CB">
      <w:pPr>
        <w:pStyle w:val="Titel3"/>
        <w:rPr>
          <w:lang w:val="de-CH"/>
        </w:rPr>
        <w:sectPr w:rsidR="007F0F74" w:rsidRPr="001A4507" w:rsidSect="00B330D7">
          <w:headerReference w:type="default" r:id="rId38"/>
          <w:footerReference w:type="even" r:id="rId39"/>
          <w:footerReference w:type="default" r:id="rId40"/>
          <w:headerReference w:type="first" r:id="rId41"/>
          <w:pgSz w:w="11899" w:h="16838"/>
          <w:pgMar w:top="1882" w:right="1418" w:bottom="1191" w:left="1418" w:header="714" w:footer="720" w:gutter="0"/>
          <w:cols w:space="720"/>
        </w:sectPr>
      </w:pPr>
    </w:p>
    <w:p w14:paraId="0FE1296E" w14:textId="77777777" w:rsidR="007F0F74" w:rsidRPr="001A4507" w:rsidRDefault="00BC55BC" w:rsidP="00F32322">
      <w:pPr>
        <w:pStyle w:val="TitelI"/>
        <w:spacing w:before="240"/>
        <w:rPr>
          <w:lang w:val="de-CH"/>
        </w:rPr>
      </w:pPr>
      <w:r w:rsidRPr="001A4507">
        <w:rPr>
          <w:lang w:val="de-CH"/>
        </w:rPr>
        <w:lastRenderedPageBreak/>
        <w:t>Synthese von Fluorescein</w:t>
      </w:r>
    </w:p>
    <w:p w14:paraId="4BFF2A17" w14:textId="77777777" w:rsidR="007F0F74" w:rsidRPr="001A4507" w:rsidRDefault="007F0F74">
      <w:pPr>
        <w:pStyle w:val="Titel3"/>
        <w:spacing w:before="360"/>
        <w:rPr>
          <w:lang w:val="de-CH"/>
        </w:rPr>
      </w:pPr>
      <w:r w:rsidRPr="001A4507">
        <w:rPr>
          <w:lang w:val="de-CH"/>
        </w:rPr>
        <w:t>Einleitung</w:t>
      </w:r>
      <w:r w:rsidR="004B55B3" w:rsidRPr="001A4507">
        <w:rPr>
          <w:lang w:val="de-CH"/>
        </w:rPr>
        <w:t xml:space="preserve"> </w:t>
      </w:r>
    </w:p>
    <w:p w14:paraId="16FE98FD" w14:textId="77777777" w:rsidR="007F0F74" w:rsidRPr="001A4507" w:rsidRDefault="007F0F74" w:rsidP="007F0F74">
      <w:pPr>
        <w:pStyle w:val="TitelII"/>
        <w:tabs>
          <w:tab w:val="left" w:pos="2872"/>
          <w:tab w:val="left" w:pos="6156"/>
        </w:tabs>
        <w:spacing w:before="240" w:line="360" w:lineRule="atLeast"/>
        <w:jc w:val="both"/>
        <w:rPr>
          <w:b w:val="0"/>
          <w:sz w:val="22"/>
          <w:szCs w:val="22"/>
          <w:lang w:val="de-CH"/>
        </w:rPr>
      </w:pPr>
      <w:r w:rsidRPr="001A4507">
        <w:rPr>
          <w:b w:val="0"/>
          <w:sz w:val="22"/>
          <w:szCs w:val="22"/>
          <w:lang w:val="de-CH"/>
        </w:rPr>
        <w:t>Fluorescein ist der stärkste bekannte Farbstoff und wurde erstmals vor gut hundert Jahren vom deutschen Chemiker Adolf Bayer 1871 synthetisiert.</w:t>
      </w:r>
    </w:p>
    <w:p w14:paraId="403FD337" w14:textId="77777777" w:rsidR="007F0F74" w:rsidRPr="001A4507" w:rsidRDefault="007F0F74" w:rsidP="007F0F74">
      <w:pPr>
        <w:pStyle w:val="TitelII"/>
        <w:tabs>
          <w:tab w:val="left" w:pos="2872"/>
          <w:tab w:val="left" w:pos="6156"/>
        </w:tabs>
        <w:spacing w:before="240" w:line="360" w:lineRule="atLeast"/>
        <w:jc w:val="both"/>
        <w:rPr>
          <w:b w:val="0"/>
          <w:sz w:val="22"/>
          <w:szCs w:val="22"/>
          <w:lang w:val="de-CH"/>
        </w:rPr>
      </w:pPr>
      <w:r w:rsidRPr="001A4507">
        <w:rPr>
          <w:b w:val="0"/>
          <w:sz w:val="22"/>
          <w:szCs w:val="22"/>
          <w:lang w:val="de-CH"/>
        </w:rPr>
        <w:t xml:space="preserve">Fluorescein absorbiert gelbes und blaues Licht, sodass von weissem Licht nur das rote Licht </w:t>
      </w:r>
      <w:proofErr w:type="gramStart"/>
      <w:r w:rsidRPr="001A4507">
        <w:rPr>
          <w:b w:val="0"/>
          <w:sz w:val="22"/>
          <w:szCs w:val="22"/>
          <w:lang w:val="de-CH"/>
        </w:rPr>
        <w:t>übrig bleibt</w:t>
      </w:r>
      <w:proofErr w:type="gramEnd"/>
      <w:r w:rsidRPr="001A4507">
        <w:rPr>
          <w:b w:val="0"/>
          <w:sz w:val="22"/>
          <w:szCs w:val="22"/>
          <w:lang w:val="de-CH"/>
        </w:rPr>
        <w:t xml:space="preserve">. Eine Fluorescein-Lösung weist deshalb eine rote Farbe auf, wenn man durch die Lösung blickt </w:t>
      </w:r>
      <w:r w:rsidRPr="001A4507">
        <w:rPr>
          <w:b w:val="0"/>
          <w:i/>
          <w:sz w:val="22"/>
          <w:szCs w:val="22"/>
          <w:lang w:val="de-CH"/>
        </w:rPr>
        <w:t>(im Durchlicht).</w:t>
      </w:r>
    </w:p>
    <w:p w14:paraId="6B96AC63" w14:textId="77777777" w:rsidR="007F0F74" w:rsidRPr="001A4507" w:rsidRDefault="007F0F74" w:rsidP="007F0F74">
      <w:pPr>
        <w:pStyle w:val="TitelII"/>
        <w:tabs>
          <w:tab w:val="left" w:pos="2872"/>
          <w:tab w:val="left" w:pos="6156"/>
        </w:tabs>
        <w:spacing w:line="360" w:lineRule="atLeast"/>
        <w:jc w:val="both"/>
        <w:rPr>
          <w:b w:val="0"/>
          <w:sz w:val="22"/>
          <w:szCs w:val="22"/>
          <w:lang w:val="de-CH"/>
        </w:rPr>
      </w:pPr>
      <w:r w:rsidRPr="001A4507">
        <w:rPr>
          <w:b w:val="0"/>
          <w:sz w:val="22"/>
          <w:szCs w:val="22"/>
          <w:lang w:val="de-CH"/>
        </w:rPr>
        <w:t xml:space="preserve">Fluorescein absorbiert aber auch UV-Strahlung, die unter Beteiligung der Elektronen als grünes Licht im sichtbaren Bereich wieder abgegeben wird. Diese Erscheinung nennt man </w:t>
      </w:r>
      <w:r w:rsidRPr="001A4507">
        <w:rPr>
          <w:b w:val="0"/>
          <w:i/>
          <w:sz w:val="22"/>
          <w:szCs w:val="22"/>
          <w:lang w:val="de-CH"/>
        </w:rPr>
        <w:t xml:space="preserve">Fluoreszenz. </w:t>
      </w:r>
      <w:r w:rsidRPr="001A4507">
        <w:rPr>
          <w:b w:val="0"/>
          <w:sz w:val="22"/>
          <w:szCs w:val="22"/>
          <w:lang w:val="de-CH"/>
        </w:rPr>
        <w:t xml:space="preserve">Da diese Strahlung nach allen Seiten abgegeben wird, erscheint Fluorescein-Lösung grün, wenn man auf sie blickt </w:t>
      </w:r>
      <w:r w:rsidRPr="001A4507">
        <w:rPr>
          <w:b w:val="0"/>
          <w:i/>
          <w:sz w:val="22"/>
          <w:szCs w:val="22"/>
          <w:lang w:val="de-CH"/>
        </w:rPr>
        <w:t>(im Auflicht).</w:t>
      </w:r>
      <w:r w:rsidRPr="001A4507">
        <w:rPr>
          <w:b w:val="0"/>
          <w:noProof/>
          <w:sz w:val="22"/>
          <w:szCs w:val="22"/>
          <w:lang w:val="de-CH"/>
        </w:rPr>
        <w:t xml:space="preserve"> </w:t>
      </w:r>
      <w:r w:rsidRPr="001A4507">
        <w:rPr>
          <w:b w:val="0"/>
          <w:sz w:val="22"/>
          <w:szCs w:val="22"/>
          <w:lang w:val="de-CH"/>
        </w:rPr>
        <w:t xml:space="preserve">Die Fluoreszenz von Fluorescein ist so stark, dass sie noch nachweisbar wäre, wenn man im Zürichsee ein würfelzuckergrosses Stück Fluorescein auflösen würde! Aus diesem Grund wird Fluorescein in der Hydrogeologie oft zum Studium von ober- und unterirdischen Wasserläufen eingesetzt. Bereits 1904 konnte so der Hydrologe Eduard </w:t>
      </w:r>
      <w:proofErr w:type="spellStart"/>
      <w:r w:rsidRPr="001A4507">
        <w:rPr>
          <w:b w:val="0"/>
          <w:sz w:val="22"/>
          <w:szCs w:val="22"/>
          <w:lang w:val="de-CH"/>
        </w:rPr>
        <w:t>Rahir</w:t>
      </w:r>
      <w:proofErr w:type="spellEnd"/>
      <w:r w:rsidRPr="001A4507">
        <w:rPr>
          <w:b w:val="0"/>
          <w:sz w:val="22"/>
          <w:szCs w:val="22"/>
          <w:lang w:val="de-CH"/>
        </w:rPr>
        <w:t xml:space="preserve"> beispielsweise nachweisen, dass das Wasser des Höllochs bei Muotathal mit dem Zürichsee in Verbindung steht.</w:t>
      </w:r>
    </w:p>
    <w:p w14:paraId="0E602FC7" w14:textId="53AFA766" w:rsidR="007F0F74" w:rsidRPr="001A4507" w:rsidRDefault="007E0602" w:rsidP="007F0F74">
      <w:pPr>
        <w:spacing w:before="240"/>
        <w:jc w:val="both"/>
        <w:rPr>
          <w:szCs w:val="22"/>
          <w:lang w:val="de-CH"/>
        </w:rPr>
      </w:pPr>
      <w:r>
        <w:rPr>
          <w:noProof/>
        </w:rPr>
        <mc:AlternateContent>
          <mc:Choice Requires="wps">
            <w:drawing>
              <wp:anchor distT="0" distB="0" distL="180340" distR="180340" simplePos="0" relativeHeight="251656704" behindDoc="0" locked="0" layoutInCell="0" allowOverlap="1" wp14:anchorId="4F807ED7" wp14:editId="291BCA73">
                <wp:simplePos x="0" y="0"/>
                <wp:positionH relativeFrom="column">
                  <wp:posOffset>3030220</wp:posOffset>
                </wp:positionH>
                <wp:positionV relativeFrom="paragraph">
                  <wp:posOffset>134620</wp:posOffset>
                </wp:positionV>
                <wp:extent cx="2926080" cy="3022600"/>
                <wp:effectExtent l="0" t="0" r="0" b="0"/>
                <wp:wrapSquare wrapText="bothSides"/>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022600"/>
                        </a:xfrm>
                        <a:prstGeom prst="rect">
                          <a:avLst/>
                        </a:prstGeom>
                        <a:solidFill>
                          <a:srgbClr val="FFFFFF"/>
                        </a:solidFill>
                        <a:ln>
                          <a:noFill/>
                        </a:ln>
                        <a:extLst>
                          <a:ext uri="{91240B29-F687-4f45-9708-019B960494DF}">
                            <a14:hiddenLine xmlns:mo="http://schemas.microsoft.com/office/mac/office/2008/main" xmlns:mv="urn:schemas-microsoft-com:mac:vm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63080B2D" w14:textId="77777777" w:rsidR="00B46A6F" w:rsidRDefault="00B46A6F" w:rsidP="007F0F74">
                            <w:r>
                              <w:rPr>
                                <w:noProof/>
                              </w:rPr>
                              <w:drawing>
                                <wp:inline distT="0" distB="0" distL="0" distR="0" wp14:anchorId="45FCE44B" wp14:editId="11CEE0C0">
                                  <wp:extent cx="2743200" cy="2540000"/>
                                  <wp:effectExtent l="0" t="0" r="0" b="0"/>
                                  <wp:docPr id="3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540000"/>
                                          </a:xfrm>
                                          <a:prstGeom prst="rect">
                                            <a:avLst/>
                                          </a:prstGeom>
                                          <a:noFill/>
                                          <a:ln>
                                            <a:noFill/>
                                          </a:ln>
                                        </pic:spPr>
                                      </pic:pic>
                                    </a:graphicData>
                                  </a:graphic>
                                </wp:inline>
                              </w:drawing>
                            </w:r>
                          </w:p>
                          <w:p w14:paraId="46A1B4B5" w14:textId="6D4534D3" w:rsidR="00B46A6F" w:rsidRPr="002D3AA3" w:rsidRDefault="00B46A6F" w:rsidP="007F0F74">
                            <w:pPr>
                              <w:spacing w:before="120" w:line="240" w:lineRule="auto"/>
                              <w:ind w:left="851" w:hanging="851"/>
                            </w:pPr>
                            <w:r w:rsidRPr="002D3AA3">
                              <w:rPr>
                                <w:b/>
                                <w:sz w:val="18"/>
                              </w:rPr>
                              <w:t xml:space="preserve">Abb. </w:t>
                            </w:r>
                            <w:r w:rsidRPr="002D3AA3">
                              <w:rPr>
                                <w:b/>
                                <w:sz w:val="18"/>
                              </w:rPr>
                              <w:fldChar w:fldCharType="begin"/>
                            </w:r>
                            <w:r w:rsidRPr="002D3AA3">
                              <w:rPr>
                                <w:b/>
                                <w:sz w:val="18"/>
                              </w:rPr>
                              <w:instrText xml:space="preserve"> </w:instrText>
                            </w:r>
                            <w:r>
                              <w:rPr>
                                <w:b/>
                                <w:sz w:val="18"/>
                              </w:rPr>
                              <w:instrText>SEQ</w:instrText>
                            </w:r>
                            <w:r w:rsidRPr="002D3AA3">
                              <w:rPr>
                                <w:b/>
                                <w:sz w:val="18"/>
                              </w:rPr>
                              <w:instrText xml:space="preserve"> Abb. \* ARABIC </w:instrText>
                            </w:r>
                            <w:r w:rsidRPr="002D3AA3">
                              <w:rPr>
                                <w:b/>
                                <w:sz w:val="18"/>
                              </w:rPr>
                              <w:fldChar w:fldCharType="separate"/>
                            </w:r>
                            <w:r w:rsidR="0002590F">
                              <w:rPr>
                                <w:b/>
                                <w:noProof/>
                                <w:sz w:val="18"/>
                              </w:rPr>
                              <w:t>3</w:t>
                            </w:r>
                            <w:r w:rsidRPr="002D3AA3">
                              <w:rPr>
                                <w:b/>
                                <w:sz w:val="18"/>
                              </w:rPr>
                              <w:fldChar w:fldCharType="end"/>
                            </w:r>
                            <w:r w:rsidRPr="002D3AA3">
                              <w:t>:</w:t>
                            </w:r>
                            <w:r w:rsidRPr="002D3AA3">
                              <w:tab/>
                            </w:r>
                            <w:r w:rsidRPr="002D3AA3">
                              <w:rPr>
                                <w:sz w:val="18"/>
                              </w:rPr>
                              <w:t xml:space="preserve">Fluorescein zur Diagnose von </w:t>
                            </w:r>
                            <w:proofErr w:type="spellStart"/>
                            <w:r w:rsidRPr="002D3AA3">
                              <w:rPr>
                                <w:sz w:val="18"/>
                              </w:rPr>
                              <w:t>Gefässerkrankungen</w:t>
                            </w:r>
                            <w:proofErr w:type="spellEnd"/>
                            <w:r w:rsidRPr="002D3AA3">
                              <w:rPr>
                                <w:sz w:val="18"/>
                              </w:rPr>
                              <w:t xml:space="preserve"> im Auge bei Diabetes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07ED7" id="_x0000_t202" coordsize="21600,21600" o:spt="202" path="m,l,21600r21600,l21600,xe">
                <v:stroke joinstyle="miter"/>
                <v:path gradientshapeok="t" o:connecttype="rect"/>
              </v:shapetype>
              <v:shape id="Text Box 100" o:spid="_x0000_s1026" type="#_x0000_t202" style="position:absolute;left:0;text-align:left;margin-left:238.6pt;margin-top:10.6pt;width:230.4pt;height:238pt;z-index:251656704;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" o:allowincell="f" stroked="f">
                <v:textbox>
                  <w:txbxContent>
                    <w:p w14:paraId="63080B2D" w14:textId="77777777" w:rsidR="00B46A6F" w:rsidRDefault="00B46A6F" w:rsidP="007F0F74">
                      <w:r>
                        <w:rPr>
                          <w:noProof/>
                        </w:rPr>
                        <w:drawing>
                          <wp:inline distT="0" distB="0" distL="0" distR="0" wp14:anchorId="45FCE44B" wp14:editId="11CEE0C0">
                            <wp:extent cx="2743200" cy="2540000"/>
                            <wp:effectExtent l="0" t="0" r="0" b="0"/>
                            <wp:docPr id="3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540000"/>
                                    </a:xfrm>
                                    <a:prstGeom prst="rect">
                                      <a:avLst/>
                                    </a:prstGeom>
                                    <a:noFill/>
                                    <a:ln>
                                      <a:noFill/>
                                    </a:ln>
                                  </pic:spPr>
                                </pic:pic>
                              </a:graphicData>
                            </a:graphic>
                          </wp:inline>
                        </w:drawing>
                      </w:r>
                    </w:p>
                    <w:p w14:paraId="46A1B4B5" w14:textId="6D4534D3" w:rsidR="00B46A6F" w:rsidRPr="002D3AA3" w:rsidRDefault="00B46A6F" w:rsidP="007F0F74">
                      <w:pPr>
                        <w:spacing w:before="120" w:line="240" w:lineRule="auto"/>
                        <w:ind w:left="851" w:hanging="851"/>
                      </w:pPr>
                      <w:r w:rsidRPr="002D3AA3">
                        <w:rPr>
                          <w:b/>
                          <w:sz w:val="18"/>
                        </w:rPr>
                        <w:t xml:space="preserve">Abb. </w:t>
                      </w:r>
                      <w:r w:rsidRPr="002D3AA3">
                        <w:rPr>
                          <w:b/>
                          <w:sz w:val="18"/>
                        </w:rPr>
                        <w:fldChar w:fldCharType="begin"/>
                      </w:r>
                      <w:r w:rsidRPr="002D3AA3">
                        <w:rPr>
                          <w:b/>
                          <w:sz w:val="18"/>
                        </w:rPr>
                        <w:instrText xml:space="preserve"> </w:instrText>
                      </w:r>
                      <w:r>
                        <w:rPr>
                          <w:b/>
                          <w:sz w:val="18"/>
                        </w:rPr>
                        <w:instrText>SEQ</w:instrText>
                      </w:r>
                      <w:r w:rsidRPr="002D3AA3">
                        <w:rPr>
                          <w:b/>
                          <w:sz w:val="18"/>
                        </w:rPr>
                        <w:instrText xml:space="preserve"> Abb. \* ARABIC </w:instrText>
                      </w:r>
                      <w:r w:rsidRPr="002D3AA3">
                        <w:rPr>
                          <w:b/>
                          <w:sz w:val="18"/>
                        </w:rPr>
                        <w:fldChar w:fldCharType="separate"/>
                      </w:r>
                      <w:r w:rsidR="0002590F">
                        <w:rPr>
                          <w:b/>
                          <w:noProof/>
                          <w:sz w:val="18"/>
                        </w:rPr>
                        <w:t>3</w:t>
                      </w:r>
                      <w:r w:rsidRPr="002D3AA3">
                        <w:rPr>
                          <w:b/>
                          <w:sz w:val="18"/>
                        </w:rPr>
                        <w:fldChar w:fldCharType="end"/>
                      </w:r>
                      <w:r w:rsidRPr="002D3AA3">
                        <w:t>:</w:t>
                      </w:r>
                      <w:r w:rsidRPr="002D3AA3">
                        <w:tab/>
                      </w:r>
                      <w:r w:rsidRPr="002D3AA3">
                        <w:rPr>
                          <w:sz w:val="18"/>
                        </w:rPr>
                        <w:t xml:space="preserve">Fluorescein zur Diagnose von </w:t>
                      </w:r>
                      <w:proofErr w:type="spellStart"/>
                      <w:r w:rsidRPr="002D3AA3">
                        <w:rPr>
                          <w:sz w:val="18"/>
                        </w:rPr>
                        <w:t>Gefässerkrankungen</w:t>
                      </w:r>
                      <w:proofErr w:type="spellEnd"/>
                      <w:r w:rsidRPr="002D3AA3">
                        <w:rPr>
                          <w:sz w:val="18"/>
                        </w:rPr>
                        <w:t xml:space="preserve"> im Auge bei Diabetes</w:t>
                      </w:r>
                    </w:p>
                  </w:txbxContent>
                </v:textbox>
                <w10:wrap type="square"/>
              </v:shape>
            </w:pict>
          </mc:Fallback>
        </mc:AlternateContent>
      </w:r>
      <w:r w:rsidR="007F0F74" w:rsidRPr="001A4507">
        <w:rPr>
          <w:noProof/>
          <w:szCs w:val="22"/>
          <w:lang w:val="de-CH"/>
        </w:rPr>
        <w:t>Seit</w:t>
      </w:r>
      <w:r w:rsidR="007F0F74" w:rsidRPr="001A4507">
        <w:rPr>
          <w:szCs w:val="22"/>
          <w:lang w:val="de-CH"/>
        </w:rPr>
        <w:t xml:space="preserve"> 1961 wird Fluorescein auch in der medizinischen Augendiagnostik eingesetzt. Dabei wird eine </w:t>
      </w:r>
      <w:proofErr w:type="gramStart"/>
      <w:r w:rsidR="007F0F74" w:rsidRPr="001A4507">
        <w:rPr>
          <w:szCs w:val="22"/>
          <w:lang w:val="de-CH"/>
        </w:rPr>
        <w:t>extrem geringe</w:t>
      </w:r>
      <w:proofErr w:type="gramEnd"/>
      <w:r w:rsidR="007F0F74" w:rsidRPr="001A4507">
        <w:rPr>
          <w:szCs w:val="22"/>
          <w:lang w:val="de-CH"/>
        </w:rPr>
        <w:t xml:space="preserve"> Menge Fluorescein mit ein wenig Wasser eingenommen, worauf der Augapfel fotografiert wird. Die Verstärkung des Kontrasts durch die fluoreszierende Wirkung lässt krankhafte Veränderungen erkennen (vgl. Abb.</w:t>
      </w:r>
      <w:r w:rsidR="007F0F74" w:rsidRPr="001A4507">
        <w:rPr>
          <w:b/>
          <w:szCs w:val="22"/>
          <w:lang w:val="de-CH"/>
        </w:rPr>
        <w:t xml:space="preserve"> </w:t>
      </w:r>
      <w:r w:rsidR="007F0F74" w:rsidRPr="001A4507">
        <w:rPr>
          <w:szCs w:val="22"/>
          <w:lang w:val="de-CH"/>
        </w:rPr>
        <w:t>1).</w:t>
      </w:r>
    </w:p>
    <w:p w14:paraId="1B15A8A8" w14:textId="77777777" w:rsidR="007F0F74" w:rsidRPr="001A4507" w:rsidRDefault="007F0F74" w:rsidP="007F0F74">
      <w:pPr>
        <w:spacing w:before="240"/>
        <w:jc w:val="both"/>
        <w:rPr>
          <w:szCs w:val="22"/>
          <w:lang w:val="de-CH"/>
        </w:rPr>
      </w:pPr>
      <w:r w:rsidRPr="001A4507">
        <w:rPr>
          <w:szCs w:val="22"/>
          <w:lang w:val="de-CH"/>
        </w:rPr>
        <w:t xml:space="preserve">Fluorescein wird zudem auch in der </w:t>
      </w:r>
      <w:r w:rsidRPr="001A4507">
        <w:rPr>
          <w:i/>
          <w:szCs w:val="22"/>
          <w:lang w:val="de-CH"/>
        </w:rPr>
        <w:t>Fluoreszenz-Mikroskopie</w:t>
      </w:r>
      <w:r w:rsidRPr="001A4507">
        <w:rPr>
          <w:szCs w:val="22"/>
          <w:lang w:val="de-CH"/>
        </w:rPr>
        <w:t xml:space="preserve"> sowie zur Markierung in der Molekularbiologie eingesetzt - z.B. von Antikörpern.</w:t>
      </w:r>
    </w:p>
    <w:p w14:paraId="28F3F3D3" w14:textId="77777777" w:rsidR="007F0F74" w:rsidRPr="001A4507" w:rsidRDefault="007F0F74" w:rsidP="007F0F74">
      <w:pPr>
        <w:pStyle w:val="TitelII"/>
        <w:tabs>
          <w:tab w:val="left" w:pos="2872"/>
          <w:tab w:val="left" w:pos="6156"/>
        </w:tabs>
        <w:spacing w:line="360" w:lineRule="atLeast"/>
        <w:jc w:val="both"/>
        <w:rPr>
          <w:lang w:val="de-CH"/>
        </w:rPr>
      </w:pPr>
    </w:p>
    <w:p w14:paraId="31DDA15F" w14:textId="77777777" w:rsidR="00B63340" w:rsidRPr="001A4507" w:rsidRDefault="00B63340" w:rsidP="007F0F74">
      <w:pPr>
        <w:pStyle w:val="TitelII"/>
        <w:tabs>
          <w:tab w:val="left" w:pos="2872"/>
          <w:tab w:val="left" w:pos="6156"/>
        </w:tabs>
        <w:spacing w:line="360" w:lineRule="atLeast"/>
        <w:jc w:val="both"/>
        <w:rPr>
          <w:lang w:val="de-CH"/>
        </w:rPr>
      </w:pPr>
    </w:p>
    <w:p w14:paraId="1E848A70" w14:textId="77777777" w:rsidR="007F0F74" w:rsidRPr="001A4507" w:rsidRDefault="007F0F74" w:rsidP="007F0F74">
      <w:pPr>
        <w:tabs>
          <w:tab w:val="left" w:pos="2872"/>
          <w:tab w:val="left" w:pos="6156"/>
        </w:tabs>
        <w:spacing w:line="240" w:lineRule="auto"/>
        <w:jc w:val="both"/>
        <w:rPr>
          <w:szCs w:val="22"/>
          <w:lang w:val="de-CH"/>
        </w:rPr>
      </w:pPr>
      <w:r w:rsidRPr="001A4507">
        <w:rPr>
          <w:szCs w:val="22"/>
          <w:lang w:val="de-CH"/>
        </w:rPr>
        <w:t>In diesem Praktikum werden wir Fluorescein nach der gleichen Reaktion synthetisieren, die auch Bayer bei seiner Entdeckung 1871 anwendete:</w:t>
      </w:r>
    </w:p>
    <w:p w14:paraId="5DBFA4C1" w14:textId="77777777" w:rsidR="007F0F74" w:rsidRPr="001A4507" w:rsidRDefault="008A1C17" w:rsidP="007F0F74">
      <w:pPr>
        <w:pStyle w:val="TitelII"/>
        <w:spacing w:before="120"/>
        <w:ind w:left="426" w:hanging="426"/>
        <w:jc w:val="both"/>
        <w:rPr>
          <w:sz w:val="28"/>
          <w:lang w:val="de-CH"/>
        </w:rPr>
      </w:pPr>
      <w:r w:rsidRPr="001A4507">
        <w:rPr>
          <w:noProof/>
          <w:sz w:val="28"/>
        </w:rPr>
        <w:lastRenderedPageBreak/>
        <w:drawing>
          <wp:inline distT="0" distB="0" distL="0" distR="0" wp14:anchorId="0F8EDF37" wp14:editId="7716040A">
            <wp:extent cx="5765800" cy="4241800"/>
            <wp:effectExtent l="0" t="0" r="0" b="0"/>
            <wp:docPr id="29" name="Bild 28" descr="Beschreibung: RG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Beschreibung: RGL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0" cy="4241800"/>
                    </a:xfrm>
                    <a:prstGeom prst="rect">
                      <a:avLst/>
                    </a:prstGeom>
                    <a:noFill/>
                    <a:ln>
                      <a:noFill/>
                    </a:ln>
                  </pic:spPr>
                </pic:pic>
              </a:graphicData>
            </a:graphic>
          </wp:inline>
        </w:drawing>
      </w:r>
    </w:p>
    <w:p w14:paraId="1C20778D" w14:textId="77777777" w:rsidR="007F0F74" w:rsidRPr="001A4507" w:rsidRDefault="007F0F74" w:rsidP="007F0F74">
      <w:pPr>
        <w:spacing w:before="120"/>
        <w:jc w:val="both"/>
        <w:rPr>
          <w:lang w:val="de-CH"/>
        </w:rPr>
      </w:pPr>
    </w:p>
    <w:p w14:paraId="2497243B" w14:textId="77777777" w:rsidR="007F0F74" w:rsidRPr="001A4507" w:rsidRDefault="007F0F74" w:rsidP="007F0F74">
      <w:pPr>
        <w:ind w:left="426" w:hanging="426"/>
        <w:jc w:val="both"/>
        <w:rPr>
          <w:szCs w:val="22"/>
          <w:lang w:val="de-CH"/>
        </w:rPr>
      </w:pPr>
      <w:r w:rsidRPr="001A4507">
        <w:rPr>
          <w:szCs w:val="22"/>
          <w:lang w:val="de-CH"/>
        </w:rPr>
        <w:t>1.</w:t>
      </w:r>
      <w:r w:rsidRPr="001A4507">
        <w:rPr>
          <w:szCs w:val="22"/>
          <w:lang w:val="de-CH"/>
        </w:rPr>
        <w:tab/>
        <w:t xml:space="preserve">Zuerst reagiert </w:t>
      </w:r>
      <w:proofErr w:type="spellStart"/>
      <w:r w:rsidRPr="001A4507">
        <w:rPr>
          <w:szCs w:val="22"/>
          <w:lang w:val="de-CH"/>
        </w:rPr>
        <w:t>Phthalsäureanhydrid</w:t>
      </w:r>
      <w:proofErr w:type="spellEnd"/>
      <w:r w:rsidRPr="001A4507">
        <w:rPr>
          <w:szCs w:val="22"/>
          <w:lang w:val="de-CH"/>
        </w:rPr>
        <w:t xml:space="preserve"> nacheinander mit zwei Molekülen Resorcin. Dabei entsteht ein Gemisch von zwei verschiedenen Formen einer Vorstufe von Fluorescein: Die schwach gelbe </w:t>
      </w:r>
      <w:proofErr w:type="spellStart"/>
      <w:r w:rsidRPr="001A4507">
        <w:rPr>
          <w:szCs w:val="22"/>
          <w:lang w:val="de-CH"/>
        </w:rPr>
        <w:t>lactoide</w:t>
      </w:r>
      <w:proofErr w:type="spellEnd"/>
      <w:r w:rsidRPr="001A4507">
        <w:rPr>
          <w:szCs w:val="22"/>
          <w:lang w:val="de-CH"/>
        </w:rPr>
        <w:t xml:space="preserve"> Form, die nicht </w:t>
      </w:r>
      <w:proofErr w:type="gramStart"/>
      <w:r w:rsidRPr="001A4507">
        <w:rPr>
          <w:szCs w:val="22"/>
          <w:lang w:val="de-CH"/>
        </w:rPr>
        <w:t>fluoresziert  (</w:t>
      </w:r>
      <w:proofErr w:type="spellStart"/>
      <w:proofErr w:type="gramEnd"/>
      <w:r w:rsidRPr="001A4507">
        <w:rPr>
          <w:szCs w:val="22"/>
          <w:lang w:val="de-CH"/>
        </w:rPr>
        <w:t>Lactone</w:t>
      </w:r>
      <w:proofErr w:type="spellEnd"/>
      <w:r w:rsidRPr="001A4507">
        <w:rPr>
          <w:szCs w:val="22"/>
          <w:lang w:val="de-CH"/>
        </w:rPr>
        <w:t xml:space="preserve"> sind ringförmige Ester) und die intensiv rote </w:t>
      </w:r>
      <w:proofErr w:type="spellStart"/>
      <w:r w:rsidRPr="001A4507">
        <w:rPr>
          <w:szCs w:val="22"/>
          <w:lang w:val="de-CH"/>
        </w:rPr>
        <w:t>chinoide</w:t>
      </w:r>
      <w:proofErr w:type="spellEnd"/>
      <w:r w:rsidRPr="001A4507">
        <w:rPr>
          <w:szCs w:val="22"/>
          <w:lang w:val="de-CH"/>
        </w:rPr>
        <w:t xml:space="preserve"> Form, die Fluoreszenz aufweist (Chinin war der erste bekannte fluoreszierende Stoff). Die beiden Formen wandeln sich in einer Gleichgewichtsreaktion ineinander um.</w:t>
      </w:r>
    </w:p>
    <w:p w14:paraId="5555B443" w14:textId="77777777" w:rsidR="007F0F74" w:rsidRDefault="007F0F74" w:rsidP="007F0F74">
      <w:pPr>
        <w:spacing w:before="240"/>
        <w:ind w:left="425" w:hanging="425"/>
        <w:jc w:val="both"/>
        <w:rPr>
          <w:szCs w:val="22"/>
          <w:lang w:val="de-CH"/>
        </w:rPr>
      </w:pPr>
      <w:r w:rsidRPr="001A4507">
        <w:rPr>
          <w:szCs w:val="22"/>
          <w:lang w:val="de-CH"/>
        </w:rPr>
        <w:t>2.</w:t>
      </w:r>
      <w:r w:rsidRPr="001A4507">
        <w:rPr>
          <w:szCs w:val="22"/>
          <w:lang w:val="de-CH"/>
        </w:rPr>
        <w:tab/>
        <w:t>Durch die Zugabe von Natronlauge (</w:t>
      </w:r>
      <w:proofErr w:type="spellStart"/>
      <w:r w:rsidRPr="001A4507">
        <w:rPr>
          <w:szCs w:val="22"/>
          <w:lang w:val="de-CH"/>
        </w:rPr>
        <w:t>NaOH</w:t>
      </w:r>
      <w:proofErr w:type="spellEnd"/>
      <w:r w:rsidRPr="001A4507">
        <w:rPr>
          <w:szCs w:val="22"/>
          <w:lang w:val="de-CH"/>
        </w:rPr>
        <w:t xml:space="preserve">-Lösung) werden der </w:t>
      </w:r>
      <w:proofErr w:type="spellStart"/>
      <w:r w:rsidRPr="001A4507">
        <w:rPr>
          <w:szCs w:val="22"/>
          <w:lang w:val="de-CH"/>
        </w:rPr>
        <w:t>chinoiden</w:t>
      </w:r>
      <w:proofErr w:type="spellEnd"/>
      <w:r w:rsidRPr="001A4507">
        <w:rPr>
          <w:szCs w:val="22"/>
          <w:lang w:val="de-CH"/>
        </w:rPr>
        <w:t xml:space="preserve"> Form 2 H</w:t>
      </w:r>
      <w:r w:rsidRPr="001A4507">
        <w:rPr>
          <w:szCs w:val="22"/>
          <w:vertAlign w:val="superscript"/>
          <w:lang w:val="de-CH"/>
        </w:rPr>
        <w:t>+</w:t>
      </w:r>
      <w:r w:rsidRPr="001A4507">
        <w:rPr>
          <w:szCs w:val="22"/>
          <w:lang w:val="de-CH"/>
        </w:rPr>
        <w:t>-Ionen (Protonen) entzogen, was zur vollständigen Umwandlung in die bekannte Form von Fluorescein als Natrium-Salz führt.</w:t>
      </w:r>
    </w:p>
    <w:p w14:paraId="7E8174CA" w14:textId="77777777" w:rsidR="00F03FEB" w:rsidRDefault="00F03FEB" w:rsidP="007F0F74">
      <w:pPr>
        <w:spacing w:before="240"/>
        <w:ind w:left="425" w:hanging="425"/>
        <w:jc w:val="both"/>
        <w:rPr>
          <w:szCs w:val="22"/>
          <w:lang w:val="de-CH"/>
        </w:rPr>
      </w:pPr>
    </w:p>
    <w:p w14:paraId="25FC6C13" w14:textId="77777777" w:rsidR="00F03FEB" w:rsidRPr="00F03FEB" w:rsidRDefault="00F03FEB" w:rsidP="00F32322">
      <w:pPr>
        <w:pStyle w:val="Titel3"/>
        <w:rPr>
          <w:lang w:val="de-CH"/>
        </w:rPr>
      </w:pPr>
      <w:r w:rsidRPr="00F03FEB">
        <w:rPr>
          <w:lang w:val="de-CH"/>
        </w:rPr>
        <w:t>Ziele</w:t>
      </w:r>
    </w:p>
    <w:p w14:paraId="5FCAE813" w14:textId="60E2949E" w:rsidR="00F03FEB" w:rsidRPr="00F03FEB" w:rsidRDefault="00F03FEB" w:rsidP="00F32322">
      <w:pPr>
        <w:spacing w:before="120"/>
        <w:ind w:left="425" w:hanging="425"/>
        <w:jc w:val="both"/>
        <w:rPr>
          <w:szCs w:val="22"/>
          <w:lang w:val="de-CH"/>
        </w:rPr>
      </w:pPr>
      <w:r>
        <w:rPr>
          <w:szCs w:val="22"/>
          <w:lang w:val="de-CH"/>
        </w:rPr>
        <w:t>•</w:t>
      </w:r>
      <w:r>
        <w:rPr>
          <w:szCs w:val="22"/>
          <w:lang w:val="de-CH"/>
        </w:rPr>
        <w:tab/>
        <w:t xml:space="preserve">den </w:t>
      </w:r>
      <w:r w:rsidRPr="00F03FEB">
        <w:rPr>
          <w:szCs w:val="22"/>
          <w:lang w:val="de-CH"/>
        </w:rPr>
        <w:t xml:space="preserve">Umgang mit </w:t>
      </w:r>
      <w:r>
        <w:rPr>
          <w:szCs w:val="22"/>
          <w:lang w:val="de-CH"/>
        </w:rPr>
        <w:t xml:space="preserve">dem </w:t>
      </w:r>
      <w:r w:rsidRPr="00F03FEB">
        <w:rPr>
          <w:szCs w:val="22"/>
          <w:lang w:val="de-CH"/>
        </w:rPr>
        <w:t>Bunsenbrenner kennen</w:t>
      </w:r>
    </w:p>
    <w:p w14:paraId="06360336" w14:textId="3EF36EC1" w:rsidR="00F03FEB" w:rsidRPr="00F03FEB" w:rsidRDefault="00F03FEB" w:rsidP="00F32322">
      <w:pPr>
        <w:ind w:left="425" w:hanging="425"/>
        <w:jc w:val="both"/>
        <w:rPr>
          <w:szCs w:val="22"/>
          <w:lang w:val="de-CH"/>
        </w:rPr>
      </w:pPr>
      <w:r>
        <w:rPr>
          <w:szCs w:val="22"/>
          <w:lang w:val="de-CH"/>
        </w:rPr>
        <w:t>•</w:t>
      </w:r>
      <w:r>
        <w:rPr>
          <w:szCs w:val="22"/>
          <w:lang w:val="de-CH"/>
        </w:rPr>
        <w:tab/>
        <w:t xml:space="preserve">den </w:t>
      </w:r>
      <w:r w:rsidRPr="00F03FEB">
        <w:rPr>
          <w:szCs w:val="22"/>
          <w:lang w:val="de-CH"/>
        </w:rPr>
        <w:t xml:space="preserve">Umgang </w:t>
      </w:r>
      <w:r>
        <w:rPr>
          <w:szCs w:val="22"/>
          <w:lang w:val="de-CH"/>
        </w:rPr>
        <w:t xml:space="preserve">mit einer </w:t>
      </w:r>
      <w:r w:rsidRPr="00F03FEB">
        <w:rPr>
          <w:szCs w:val="22"/>
          <w:lang w:val="de-CH"/>
        </w:rPr>
        <w:t>UV – Lampe kennen</w:t>
      </w:r>
    </w:p>
    <w:p w14:paraId="6AEA2210" w14:textId="77777777" w:rsidR="00F03FEB" w:rsidRDefault="00F03FEB" w:rsidP="00F32322">
      <w:pPr>
        <w:ind w:left="425" w:hanging="425"/>
        <w:jc w:val="both"/>
        <w:rPr>
          <w:szCs w:val="22"/>
          <w:lang w:val="de-CH"/>
        </w:rPr>
      </w:pPr>
      <w:r>
        <w:rPr>
          <w:szCs w:val="22"/>
          <w:lang w:val="de-CH"/>
        </w:rPr>
        <w:t>•</w:t>
      </w:r>
      <w:r>
        <w:rPr>
          <w:szCs w:val="22"/>
          <w:lang w:val="de-CH"/>
        </w:rPr>
        <w:tab/>
      </w:r>
      <w:r w:rsidRPr="00F03FEB">
        <w:rPr>
          <w:szCs w:val="22"/>
          <w:lang w:val="de-CH"/>
        </w:rPr>
        <w:t>den Begriff konjugierte Doppelbindungen definieren</w:t>
      </w:r>
    </w:p>
    <w:p w14:paraId="072B6FB4" w14:textId="027485B1" w:rsidR="00F03FEB" w:rsidRPr="00F03FEB" w:rsidRDefault="00F03FEB" w:rsidP="00F32322">
      <w:pPr>
        <w:ind w:left="425" w:hanging="425"/>
        <w:jc w:val="both"/>
        <w:rPr>
          <w:szCs w:val="22"/>
          <w:lang w:val="de-CH"/>
        </w:rPr>
      </w:pPr>
      <w:r>
        <w:rPr>
          <w:szCs w:val="22"/>
          <w:lang w:val="de-CH"/>
        </w:rPr>
        <w:t>•</w:t>
      </w:r>
      <w:r>
        <w:rPr>
          <w:szCs w:val="22"/>
          <w:lang w:val="de-CH"/>
        </w:rPr>
        <w:tab/>
      </w:r>
      <w:r w:rsidRPr="00F03FEB">
        <w:rPr>
          <w:szCs w:val="22"/>
          <w:lang w:val="de-CH"/>
        </w:rPr>
        <w:t>den Zusammenhang der Farbgebung und der Anzahl konjugierter Doppelbindung erklären</w:t>
      </w:r>
    </w:p>
    <w:p w14:paraId="53F15D75" w14:textId="77777777" w:rsidR="005D3CAF" w:rsidRPr="001A4507" w:rsidRDefault="007F0F74" w:rsidP="00F32322">
      <w:pPr>
        <w:pStyle w:val="Titel3"/>
        <w:spacing w:before="240"/>
        <w:rPr>
          <w:szCs w:val="32"/>
          <w:lang w:val="de-CH"/>
        </w:rPr>
      </w:pPr>
      <w:r w:rsidRPr="001A4507">
        <w:rPr>
          <w:lang w:val="de-CH"/>
        </w:rPr>
        <w:br w:type="page"/>
      </w:r>
      <w:r w:rsidR="00550FFB" w:rsidRPr="001A4507">
        <w:rPr>
          <w:szCs w:val="32"/>
          <w:lang w:val="de-CH"/>
        </w:rPr>
        <w:lastRenderedPageBreak/>
        <w:t>Experimenteller Teil</w:t>
      </w:r>
    </w:p>
    <w:p w14:paraId="6D9B39A7" w14:textId="77777777" w:rsidR="00424161" w:rsidRPr="001A4507" w:rsidRDefault="00424161" w:rsidP="007F0F74">
      <w:pPr>
        <w:jc w:val="both"/>
        <w:rPr>
          <w:sz w:val="28"/>
          <w:lang w:val="de-CH"/>
        </w:rPr>
      </w:pPr>
    </w:p>
    <w:p w14:paraId="76FFA7F0" w14:textId="77777777" w:rsidR="007F0F74" w:rsidRPr="001A4507" w:rsidRDefault="007F0F74" w:rsidP="007F0F74">
      <w:pPr>
        <w:jc w:val="both"/>
        <w:rPr>
          <w:szCs w:val="22"/>
          <w:lang w:val="de-CH"/>
        </w:rPr>
      </w:pPr>
      <w:r w:rsidRPr="001A4507">
        <w:rPr>
          <w:szCs w:val="22"/>
          <w:lang w:val="de-CH"/>
        </w:rPr>
        <w:t>Pro Zweiergruppe benötigen Sie folgendes Material an Ihrem Platz:</w:t>
      </w:r>
    </w:p>
    <w:p w14:paraId="48DA8E29" w14:textId="77777777" w:rsidR="007F0F74" w:rsidRPr="001A4507" w:rsidRDefault="007F0F74" w:rsidP="007F0F74">
      <w:pPr>
        <w:tabs>
          <w:tab w:val="left" w:pos="4962"/>
          <w:tab w:val="left" w:pos="5245"/>
        </w:tabs>
        <w:spacing w:before="120"/>
        <w:ind w:left="568" w:hanging="284"/>
        <w:jc w:val="both"/>
        <w:rPr>
          <w:szCs w:val="22"/>
          <w:lang w:val="de-CH"/>
        </w:rPr>
      </w:pPr>
      <w:r w:rsidRPr="001A4507">
        <w:rPr>
          <w:szCs w:val="22"/>
          <w:lang w:val="de-CH"/>
        </w:rPr>
        <w:t>•</w:t>
      </w:r>
      <w:r w:rsidRPr="001A4507">
        <w:rPr>
          <w:szCs w:val="22"/>
          <w:lang w:val="de-CH"/>
        </w:rPr>
        <w:tab/>
        <w:t>1 mittelgrosses Reagenzglas</w:t>
      </w:r>
      <w:r w:rsidRPr="001A4507">
        <w:rPr>
          <w:szCs w:val="22"/>
          <w:lang w:val="de-CH"/>
        </w:rPr>
        <w:tab/>
        <w:t>•</w:t>
      </w:r>
      <w:r w:rsidRPr="001A4507">
        <w:rPr>
          <w:szCs w:val="22"/>
          <w:lang w:val="de-CH"/>
        </w:rPr>
        <w:tab/>
        <w:t xml:space="preserve">Schwefelsäure </w:t>
      </w:r>
      <w:proofErr w:type="spellStart"/>
      <w:r w:rsidRPr="001A4507">
        <w:rPr>
          <w:szCs w:val="22"/>
          <w:lang w:val="de-CH"/>
        </w:rPr>
        <w:t>konz</w:t>
      </w:r>
      <w:proofErr w:type="spellEnd"/>
      <w:r w:rsidRPr="001A4507">
        <w:rPr>
          <w:szCs w:val="22"/>
          <w:lang w:val="de-CH"/>
        </w:rPr>
        <w:t>.</w:t>
      </w:r>
    </w:p>
    <w:p w14:paraId="038C8AFF" w14:textId="77777777" w:rsidR="007F0F74" w:rsidRPr="001A4507" w:rsidRDefault="007F0F74" w:rsidP="007F0F74">
      <w:pPr>
        <w:tabs>
          <w:tab w:val="left" w:pos="4962"/>
          <w:tab w:val="left" w:pos="5245"/>
        </w:tabs>
        <w:ind w:left="567" w:hanging="284"/>
        <w:jc w:val="both"/>
        <w:rPr>
          <w:szCs w:val="22"/>
          <w:lang w:val="de-CH"/>
        </w:rPr>
      </w:pPr>
      <w:r w:rsidRPr="001A4507">
        <w:rPr>
          <w:szCs w:val="22"/>
          <w:lang w:val="de-CH"/>
        </w:rPr>
        <w:t>•</w:t>
      </w:r>
      <w:r w:rsidRPr="001A4507">
        <w:rPr>
          <w:szCs w:val="22"/>
          <w:lang w:val="de-CH"/>
        </w:rPr>
        <w:tab/>
        <w:t>4 Pasteurpipetten</w:t>
      </w:r>
      <w:r w:rsidRPr="001A4507">
        <w:rPr>
          <w:szCs w:val="22"/>
          <w:lang w:val="de-CH"/>
        </w:rPr>
        <w:tab/>
        <w:t>•</w:t>
      </w:r>
      <w:r w:rsidRPr="001A4507">
        <w:rPr>
          <w:szCs w:val="22"/>
          <w:lang w:val="de-CH"/>
        </w:rPr>
        <w:tab/>
        <w:t xml:space="preserve">Natronlauge </w:t>
      </w:r>
      <w:proofErr w:type="spellStart"/>
      <w:r w:rsidRPr="001A4507">
        <w:rPr>
          <w:szCs w:val="22"/>
          <w:lang w:val="de-CH"/>
        </w:rPr>
        <w:t>NaOH</w:t>
      </w:r>
      <w:proofErr w:type="spellEnd"/>
      <w:r w:rsidRPr="001A4507">
        <w:rPr>
          <w:szCs w:val="22"/>
          <w:lang w:val="de-CH"/>
        </w:rPr>
        <w:t xml:space="preserve"> 10 </w:t>
      </w:r>
      <w:proofErr w:type="spellStart"/>
      <w:r w:rsidRPr="001A4507">
        <w:rPr>
          <w:szCs w:val="22"/>
          <w:lang w:val="de-CH"/>
        </w:rPr>
        <w:t>mol</w:t>
      </w:r>
      <w:proofErr w:type="spellEnd"/>
      <w:r w:rsidRPr="001A4507">
        <w:rPr>
          <w:szCs w:val="22"/>
          <w:lang w:val="de-CH"/>
        </w:rPr>
        <w:t>/l</w:t>
      </w:r>
    </w:p>
    <w:p w14:paraId="41BD12C8" w14:textId="77777777" w:rsidR="007F0F74" w:rsidRPr="007E0602" w:rsidRDefault="007F0F74" w:rsidP="007F0F74">
      <w:pPr>
        <w:tabs>
          <w:tab w:val="left" w:pos="4962"/>
          <w:tab w:val="left" w:pos="5245"/>
        </w:tabs>
        <w:ind w:left="567" w:hanging="284"/>
        <w:jc w:val="both"/>
        <w:rPr>
          <w:szCs w:val="22"/>
          <w:lang w:val="en-US"/>
        </w:rPr>
      </w:pPr>
      <w:r w:rsidRPr="007E0602">
        <w:rPr>
          <w:szCs w:val="22"/>
          <w:lang w:val="en-US"/>
        </w:rPr>
        <w:t>•</w:t>
      </w:r>
      <w:r w:rsidRPr="007E0602">
        <w:rPr>
          <w:szCs w:val="22"/>
          <w:lang w:val="en-US"/>
        </w:rPr>
        <w:tab/>
        <w:t xml:space="preserve">1 </w:t>
      </w:r>
      <w:proofErr w:type="spellStart"/>
      <w:r w:rsidRPr="007E0602">
        <w:rPr>
          <w:szCs w:val="22"/>
          <w:lang w:val="en-US"/>
        </w:rPr>
        <w:t>Glasstab</w:t>
      </w:r>
      <w:proofErr w:type="spellEnd"/>
      <w:r w:rsidRPr="007E0602">
        <w:rPr>
          <w:szCs w:val="22"/>
          <w:lang w:val="en-US"/>
        </w:rPr>
        <w:tab/>
        <w:t>•</w:t>
      </w:r>
      <w:r w:rsidRPr="007E0602">
        <w:rPr>
          <w:szCs w:val="22"/>
          <w:lang w:val="en-US"/>
        </w:rPr>
        <w:tab/>
        <w:t>Ethanol</w:t>
      </w:r>
    </w:p>
    <w:p w14:paraId="0D865AB3" w14:textId="77777777" w:rsidR="007F0F74" w:rsidRPr="007E0602" w:rsidRDefault="007F0F74" w:rsidP="007F0F74">
      <w:pPr>
        <w:tabs>
          <w:tab w:val="left" w:pos="4962"/>
          <w:tab w:val="left" w:pos="5245"/>
        </w:tabs>
        <w:ind w:left="567" w:hanging="284"/>
        <w:jc w:val="both"/>
        <w:rPr>
          <w:szCs w:val="22"/>
          <w:lang w:val="en-US"/>
        </w:rPr>
      </w:pPr>
      <w:r w:rsidRPr="007E0602">
        <w:rPr>
          <w:szCs w:val="22"/>
          <w:lang w:val="en-US"/>
        </w:rPr>
        <w:t>•</w:t>
      </w:r>
      <w:r w:rsidRPr="007E0602">
        <w:rPr>
          <w:szCs w:val="22"/>
          <w:lang w:val="en-US"/>
        </w:rPr>
        <w:tab/>
        <w:t xml:space="preserve">1 </w:t>
      </w:r>
      <w:proofErr w:type="spellStart"/>
      <w:r w:rsidRPr="007E0602">
        <w:rPr>
          <w:szCs w:val="22"/>
          <w:lang w:val="en-US"/>
        </w:rPr>
        <w:t>Becherglas</w:t>
      </w:r>
      <w:proofErr w:type="spellEnd"/>
      <w:r w:rsidRPr="007E0602">
        <w:rPr>
          <w:szCs w:val="22"/>
          <w:lang w:val="en-US"/>
        </w:rPr>
        <w:t xml:space="preserve"> ca. 1000 ml</w:t>
      </w:r>
      <w:r w:rsidRPr="007E0602">
        <w:rPr>
          <w:szCs w:val="22"/>
          <w:lang w:val="en-US"/>
        </w:rPr>
        <w:tab/>
      </w:r>
      <w:r w:rsidR="004B6258" w:rsidRPr="007E0602">
        <w:rPr>
          <w:szCs w:val="22"/>
          <w:lang w:val="en-US"/>
        </w:rPr>
        <w:t>•</w:t>
      </w:r>
      <w:r w:rsidR="004B6258" w:rsidRPr="007E0602">
        <w:rPr>
          <w:szCs w:val="22"/>
          <w:lang w:val="en-US"/>
        </w:rPr>
        <w:tab/>
        <w:t>Resorcin</w:t>
      </w:r>
    </w:p>
    <w:p w14:paraId="765248E9" w14:textId="77777777" w:rsidR="004B6258" w:rsidRPr="001A4507" w:rsidRDefault="004B6258" w:rsidP="007F0F74">
      <w:pPr>
        <w:tabs>
          <w:tab w:val="left" w:pos="4962"/>
          <w:tab w:val="left" w:pos="5245"/>
        </w:tabs>
        <w:ind w:left="567" w:hanging="284"/>
        <w:jc w:val="both"/>
        <w:rPr>
          <w:szCs w:val="22"/>
          <w:lang w:val="de-CH"/>
        </w:rPr>
      </w:pPr>
      <w:r w:rsidRPr="007E0602">
        <w:rPr>
          <w:szCs w:val="22"/>
          <w:lang w:val="en-US"/>
        </w:rPr>
        <w:tab/>
      </w:r>
      <w:r w:rsidRPr="007E0602">
        <w:rPr>
          <w:szCs w:val="22"/>
          <w:lang w:val="en-US"/>
        </w:rPr>
        <w:tab/>
      </w:r>
      <w:r w:rsidRPr="001A4507">
        <w:rPr>
          <w:szCs w:val="22"/>
          <w:lang w:val="de-CH"/>
        </w:rPr>
        <w:t>•</w:t>
      </w:r>
      <w:r w:rsidRPr="001A4507">
        <w:rPr>
          <w:szCs w:val="22"/>
          <w:lang w:val="de-CH"/>
        </w:rPr>
        <w:tab/>
      </w:r>
      <w:proofErr w:type="spellStart"/>
      <w:r w:rsidR="001A4507" w:rsidRPr="001A4507">
        <w:rPr>
          <w:szCs w:val="22"/>
          <w:lang w:val="de-CH"/>
        </w:rPr>
        <w:t>Phthalsäureanhydrid</w:t>
      </w:r>
      <w:proofErr w:type="spellEnd"/>
    </w:p>
    <w:p w14:paraId="4DC40236" w14:textId="77777777" w:rsidR="007F0F74" w:rsidRPr="001A4507" w:rsidRDefault="007F0F74" w:rsidP="007F0F74">
      <w:pPr>
        <w:jc w:val="both"/>
        <w:rPr>
          <w:szCs w:val="22"/>
          <w:lang w:val="de-CH"/>
        </w:rPr>
      </w:pPr>
    </w:p>
    <w:p w14:paraId="7395BD49" w14:textId="246923E5" w:rsidR="007F0F74" w:rsidRPr="001A4507" w:rsidRDefault="007F0F74" w:rsidP="007F0F74">
      <w:pPr>
        <w:jc w:val="both"/>
        <w:rPr>
          <w:szCs w:val="22"/>
          <w:lang w:val="de-CH"/>
        </w:rPr>
      </w:pPr>
      <w:r w:rsidRPr="001A4507">
        <w:rPr>
          <w:b/>
          <w:szCs w:val="22"/>
          <w:lang w:val="de-CH"/>
        </w:rPr>
        <w:t>Tragen Sie die Schutzbrille</w:t>
      </w:r>
      <w:r w:rsidRPr="001A4507">
        <w:rPr>
          <w:szCs w:val="22"/>
          <w:lang w:val="de-CH"/>
        </w:rPr>
        <w:t xml:space="preserve">! Führen Sie die Vorschrift genau durch und beobachten Sie, wie sich die Farbe bei den Reaktionen verändert. </w:t>
      </w:r>
    </w:p>
    <w:p w14:paraId="528B9A65" w14:textId="77777777" w:rsidR="007F0F74" w:rsidRPr="001A4507" w:rsidRDefault="007F0F74" w:rsidP="007F0F74">
      <w:pPr>
        <w:jc w:val="both"/>
        <w:rPr>
          <w:szCs w:val="22"/>
          <w:lang w:val="de-CH"/>
        </w:rPr>
      </w:pPr>
    </w:p>
    <w:p w14:paraId="50AEFEB7" w14:textId="77777777" w:rsidR="007F0F74" w:rsidRPr="001A4507" w:rsidRDefault="007F0F74" w:rsidP="007F0F74">
      <w:pPr>
        <w:tabs>
          <w:tab w:val="left" w:pos="-1440"/>
          <w:tab w:val="left" w:pos="-720"/>
          <w:tab w:val="left" w:pos="432"/>
        </w:tabs>
        <w:ind w:left="432" w:hanging="432"/>
        <w:jc w:val="both"/>
        <w:rPr>
          <w:szCs w:val="22"/>
          <w:lang w:val="de-CH"/>
        </w:rPr>
      </w:pPr>
      <w:r w:rsidRPr="001A4507">
        <w:rPr>
          <w:szCs w:val="22"/>
          <w:lang w:val="de-CH"/>
        </w:rPr>
        <w:t>1.</w:t>
      </w:r>
      <w:r w:rsidRPr="001A4507">
        <w:rPr>
          <w:szCs w:val="22"/>
          <w:lang w:val="de-CH"/>
        </w:rPr>
        <w:tab/>
        <w:t xml:space="preserve">Geben Sie in ein Reagenzglas </w:t>
      </w:r>
      <w:r w:rsidRPr="001A4507">
        <w:rPr>
          <w:i/>
          <w:szCs w:val="22"/>
          <w:lang w:val="de-CH"/>
        </w:rPr>
        <w:t xml:space="preserve">mit separaten Löffeln </w:t>
      </w:r>
      <w:r w:rsidRPr="001A4507">
        <w:rPr>
          <w:szCs w:val="22"/>
          <w:lang w:val="de-CH"/>
        </w:rPr>
        <w:t xml:space="preserve">zuerst eine </w:t>
      </w:r>
      <w:r w:rsidRPr="001A4507">
        <w:rPr>
          <w:i/>
          <w:szCs w:val="22"/>
          <w:lang w:val="de-CH"/>
        </w:rPr>
        <w:t>erbsengrosse</w:t>
      </w:r>
      <w:r w:rsidRPr="001A4507">
        <w:rPr>
          <w:szCs w:val="22"/>
          <w:lang w:val="de-CH"/>
        </w:rPr>
        <w:t xml:space="preserve"> Menge Resorcin, anschliessend die gleiche Menge </w:t>
      </w:r>
      <w:proofErr w:type="spellStart"/>
      <w:r w:rsidR="001A4507" w:rsidRPr="001A4507">
        <w:rPr>
          <w:szCs w:val="22"/>
          <w:lang w:val="de-CH"/>
        </w:rPr>
        <w:t>Phthalsäureanhydrid</w:t>
      </w:r>
      <w:proofErr w:type="spellEnd"/>
      <w:r w:rsidRPr="001A4507">
        <w:rPr>
          <w:szCs w:val="22"/>
          <w:lang w:val="de-CH"/>
        </w:rPr>
        <w:t>.</w:t>
      </w:r>
    </w:p>
    <w:p w14:paraId="646E8D24"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2.</w:t>
      </w:r>
      <w:r w:rsidRPr="001A4507">
        <w:rPr>
          <w:szCs w:val="22"/>
          <w:lang w:val="de-CH"/>
        </w:rPr>
        <w:tab/>
        <w:t xml:space="preserve">Tropfen Sie </w:t>
      </w:r>
      <w:r w:rsidRPr="001A4507">
        <w:rPr>
          <w:i/>
          <w:szCs w:val="22"/>
          <w:lang w:val="de-CH"/>
        </w:rPr>
        <w:t>vorsichtig</w:t>
      </w:r>
      <w:r w:rsidRPr="001A4507">
        <w:rPr>
          <w:szCs w:val="22"/>
          <w:lang w:val="de-CH"/>
        </w:rPr>
        <w:t xml:space="preserve"> mit einer Pasteurpipette 10 Tropfen konzentrierte Schwefelsäure H</w:t>
      </w:r>
      <w:r w:rsidRPr="001A4507">
        <w:rPr>
          <w:szCs w:val="22"/>
          <w:vertAlign w:val="subscript"/>
          <w:lang w:val="de-CH"/>
        </w:rPr>
        <w:t>2</w:t>
      </w:r>
      <w:r w:rsidRPr="001A4507">
        <w:rPr>
          <w:szCs w:val="22"/>
          <w:lang w:val="de-CH"/>
        </w:rPr>
        <w:t>SO</w:t>
      </w:r>
      <w:r w:rsidRPr="001A4507">
        <w:rPr>
          <w:szCs w:val="22"/>
          <w:vertAlign w:val="subscript"/>
          <w:lang w:val="de-CH"/>
        </w:rPr>
        <w:t xml:space="preserve">4 </w:t>
      </w:r>
      <w:r w:rsidRPr="001A4507">
        <w:rPr>
          <w:szCs w:val="22"/>
          <w:lang w:val="de-CH"/>
        </w:rPr>
        <w:t>dazu. (Vorsicht ätzend!). Waschen Sie die Pipette nach Gebrauch sofort aus.</w:t>
      </w:r>
    </w:p>
    <w:p w14:paraId="0029960B" w14:textId="7D2C8A83" w:rsidR="007F0F74" w:rsidRDefault="007F0F74" w:rsidP="007F0F74">
      <w:pPr>
        <w:tabs>
          <w:tab w:val="left" w:pos="-1440"/>
          <w:tab w:val="left" w:pos="-720"/>
          <w:tab w:val="left" w:pos="432"/>
        </w:tabs>
        <w:spacing w:before="160"/>
        <w:ind w:left="431" w:hanging="431"/>
        <w:jc w:val="both"/>
        <w:rPr>
          <w:szCs w:val="22"/>
        </w:rPr>
      </w:pPr>
      <w:r w:rsidRPr="001A4507">
        <w:rPr>
          <w:szCs w:val="22"/>
          <w:lang w:val="de-CH"/>
        </w:rPr>
        <w:t>3.</w:t>
      </w:r>
      <w:r w:rsidRPr="001A4507">
        <w:rPr>
          <w:szCs w:val="22"/>
          <w:lang w:val="de-CH"/>
        </w:rPr>
        <w:tab/>
        <w:t xml:space="preserve">Erwärmen Sie das Reagenzglas </w:t>
      </w:r>
      <w:r w:rsidRPr="001A4507">
        <w:rPr>
          <w:i/>
          <w:szCs w:val="22"/>
          <w:lang w:val="de-CH"/>
        </w:rPr>
        <w:t>behutsam</w:t>
      </w:r>
      <w:r w:rsidRPr="001A4507">
        <w:rPr>
          <w:szCs w:val="22"/>
          <w:lang w:val="de-CH"/>
        </w:rPr>
        <w:t xml:space="preserve"> mit dem Bunsenbrenner, bis die beiden Substanzen </w:t>
      </w:r>
      <w:r w:rsidR="00090AC1" w:rsidRPr="001A4507">
        <w:rPr>
          <w:szCs w:val="22"/>
          <w:lang w:val="de-CH"/>
        </w:rPr>
        <w:t xml:space="preserve">gerade </w:t>
      </w:r>
      <w:r w:rsidRPr="001A4507">
        <w:rPr>
          <w:szCs w:val="22"/>
          <w:lang w:val="de-CH"/>
        </w:rPr>
        <w:t xml:space="preserve">miteinander verschmelzen. Stellen Sie den Brenner ab, sobald die Verflüssigung abgeschlossen ist. </w:t>
      </w:r>
      <w:r w:rsidRPr="00F32322">
        <w:rPr>
          <w:b/>
          <w:szCs w:val="22"/>
          <w:lang w:val="de-CH"/>
        </w:rPr>
        <w:t>Zu grosse Hitze zerstört die Substanzen</w:t>
      </w:r>
      <w:r w:rsidRPr="001A4507">
        <w:rPr>
          <w:szCs w:val="22"/>
          <w:lang w:val="de-CH"/>
        </w:rPr>
        <w:t>.</w:t>
      </w:r>
      <w:bookmarkStart w:id="12" w:name="_Hlk535682"/>
      <w:bookmarkStart w:id="13" w:name="OLE_LINK79"/>
      <w:r w:rsidR="00F03FEB" w:rsidRPr="00F03FEB">
        <w:rPr>
          <w:rFonts w:ascii="Calibri" w:hAnsi="Calibri"/>
          <w:sz w:val="24"/>
        </w:rPr>
        <w:t xml:space="preserve"> </w:t>
      </w:r>
      <w:r w:rsidR="00F03FEB" w:rsidRPr="00F03FEB">
        <w:rPr>
          <w:szCs w:val="22"/>
        </w:rPr>
        <w:t>Merken Sie sich die Farbe des Durchlichtes.</w:t>
      </w:r>
      <w:bookmarkEnd w:id="12"/>
      <w:bookmarkEnd w:id="13"/>
    </w:p>
    <w:p w14:paraId="2D0C79A2" w14:textId="77777777" w:rsidR="00F03FEB" w:rsidRPr="00AB5B12" w:rsidRDefault="00F03FEB" w:rsidP="00F32322">
      <w:pPr>
        <w:spacing w:before="120"/>
        <w:ind w:left="426"/>
        <w:rPr>
          <w:rFonts w:asciiTheme="majorHAnsi" w:hAnsiTheme="majorHAnsi" w:cstheme="majorHAnsi"/>
        </w:rPr>
      </w:pPr>
      <w:bookmarkStart w:id="14" w:name="_Hlk535664"/>
      <w:r w:rsidRPr="00AB5B12">
        <w:rPr>
          <w:rFonts w:asciiTheme="majorHAnsi" w:hAnsiTheme="majorHAnsi" w:cstheme="majorHAnsi"/>
          <w:lang w:val="de-CH"/>
        </w:rPr>
        <w:t xml:space="preserve">Achtung: </w:t>
      </w:r>
      <w:r w:rsidRPr="00AB5B12">
        <w:rPr>
          <w:rFonts w:asciiTheme="majorHAnsi" w:hAnsiTheme="majorHAnsi" w:cstheme="majorHAnsi"/>
        </w:rPr>
        <w:t>Beim Erhitzen von Flüssigkeiten kann es leicht zum plötzlichen Herausspritzen kommen (Siedeverzug). Das Reagenzglas (RG) wird deshalb höchstens zur Hälfte gefüllt und beim Erwärmen vorsichtig geschüttelt. Öffnung des RG niemals auf eine Person</w:t>
      </w:r>
      <w:r>
        <w:rPr>
          <w:rFonts w:asciiTheme="majorHAnsi" w:hAnsiTheme="majorHAnsi" w:cstheme="majorHAnsi"/>
        </w:rPr>
        <w:t xml:space="preserve">. </w:t>
      </w:r>
      <w:proofErr w:type="spellStart"/>
      <w:r w:rsidRPr="00AB5B12">
        <w:rPr>
          <w:rFonts w:asciiTheme="majorHAnsi" w:hAnsiTheme="majorHAnsi" w:cstheme="majorHAnsi"/>
        </w:rPr>
        <w:t>Grössere</w:t>
      </w:r>
      <w:proofErr w:type="spellEnd"/>
      <w:r w:rsidRPr="00AB5B12">
        <w:rPr>
          <w:rFonts w:asciiTheme="majorHAnsi" w:hAnsiTheme="majorHAnsi" w:cstheme="majorHAnsi"/>
        </w:rPr>
        <w:t xml:space="preserve"> Flüssigkeitsmengen werden unter Verwendung von Siedesteinchen erhitzt.</w:t>
      </w:r>
    </w:p>
    <w:bookmarkEnd w:id="14"/>
    <w:p w14:paraId="566DD00E"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4.</w:t>
      </w:r>
      <w:r w:rsidRPr="001A4507">
        <w:rPr>
          <w:szCs w:val="22"/>
          <w:lang w:val="de-CH"/>
        </w:rPr>
        <w:tab/>
        <w:t xml:space="preserve">Lassen Sie das Reagenzglas abkühlen - zuerst an der Luft, dann unter dem fliessenden Wasser. </w:t>
      </w:r>
    </w:p>
    <w:p w14:paraId="4DD37B6F"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5.</w:t>
      </w:r>
      <w:r w:rsidRPr="001A4507">
        <w:rPr>
          <w:szCs w:val="22"/>
          <w:lang w:val="de-CH"/>
        </w:rPr>
        <w:tab/>
        <w:t>Geben Sie zum dickflüssigen Produkt zwei Pasteurpipetten voll Ethanol und schwenken Sie das Reagenzglas, bis sich das Produkt vollständig gelöst hat. Falls ein Bodensatz übrigbleibt, haben Sie vorher über dem Bunsenbrenner zu stark erhitzt. In diesem Fall können Sie die Lösung in ein neues Reagenzglas umgiessen - und damit die unerwünschten unlöslichen Stoffe abtrennen.</w:t>
      </w:r>
    </w:p>
    <w:p w14:paraId="3C6FC3F1" w14:textId="77777777" w:rsidR="00BA5E61"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6.</w:t>
      </w:r>
      <w:r w:rsidRPr="001A4507">
        <w:rPr>
          <w:szCs w:val="22"/>
          <w:lang w:val="de-CH"/>
        </w:rPr>
        <w:tab/>
        <w:t xml:space="preserve">Geben Sie </w:t>
      </w:r>
      <w:r w:rsidRPr="001A4507">
        <w:rPr>
          <w:i/>
          <w:szCs w:val="22"/>
          <w:lang w:val="de-CH"/>
        </w:rPr>
        <w:t>tropfenweise</w:t>
      </w:r>
      <w:r w:rsidRPr="001A4507">
        <w:rPr>
          <w:szCs w:val="22"/>
          <w:lang w:val="de-CH"/>
        </w:rPr>
        <w:t xml:space="preserve"> etwa eine Pipette voll konzentrierter Natronlauge (</w:t>
      </w:r>
      <w:proofErr w:type="spellStart"/>
      <w:r w:rsidRPr="001A4507">
        <w:rPr>
          <w:szCs w:val="22"/>
          <w:lang w:val="de-CH"/>
        </w:rPr>
        <w:t>NaOH</w:t>
      </w:r>
      <w:proofErr w:type="spellEnd"/>
      <w:r w:rsidRPr="001A4507">
        <w:rPr>
          <w:szCs w:val="22"/>
          <w:lang w:val="de-CH"/>
        </w:rPr>
        <w:t xml:space="preserve">-Lösung, ÄTZEND!) ins Reagenzglas und schütteln Sie jedes Mal, wenn </w:t>
      </w:r>
    </w:p>
    <w:p w14:paraId="43C21A7E" w14:textId="77777777" w:rsidR="006665CB" w:rsidRDefault="006665CB" w:rsidP="006665CB">
      <w:pPr>
        <w:tabs>
          <w:tab w:val="left" w:pos="-1440"/>
          <w:tab w:val="left" w:pos="-720"/>
          <w:tab w:val="left" w:pos="432"/>
        </w:tabs>
        <w:spacing w:before="240"/>
        <w:ind w:left="431" w:hanging="431"/>
        <w:jc w:val="both"/>
        <w:rPr>
          <w:szCs w:val="22"/>
          <w:lang w:val="de-CH"/>
        </w:rPr>
      </w:pPr>
      <w:r>
        <w:rPr>
          <w:szCs w:val="22"/>
          <w:lang w:val="de-CH"/>
        </w:rPr>
        <w:lastRenderedPageBreak/>
        <w:tab/>
      </w:r>
      <w:r w:rsidRPr="001A4507">
        <w:rPr>
          <w:szCs w:val="22"/>
          <w:lang w:val="de-CH"/>
        </w:rPr>
        <w:t>Sie ein paar Tropfen zugegeben haben. Was beobachten Sie und wie interpretieren Sie Ihre Beobachtungen?</w:t>
      </w:r>
    </w:p>
    <w:p w14:paraId="087F2539" w14:textId="77777777" w:rsidR="006665CB" w:rsidRDefault="006665CB" w:rsidP="006665CB">
      <w:pPr>
        <w:tabs>
          <w:tab w:val="left" w:pos="-1440"/>
          <w:tab w:val="left" w:pos="-720"/>
          <w:tab w:val="left" w:pos="432"/>
          <w:tab w:val="left" w:pos="4962"/>
        </w:tabs>
        <w:spacing w:before="360"/>
        <w:ind w:left="431" w:hanging="431"/>
        <w:jc w:val="both"/>
        <w:rPr>
          <w:szCs w:val="22"/>
          <w:lang w:val="de-CH"/>
        </w:rPr>
      </w:pPr>
      <w:r w:rsidRPr="00AB5B12">
        <w:rPr>
          <w:noProof/>
          <w:lang w:eastAsia="de-CH"/>
        </w:rPr>
        <w:drawing>
          <wp:anchor distT="0" distB="0" distL="114300" distR="114300" simplePos="0" relativeHeight="251660288" behindDoc="0" locked="0" layoutInCell="1" allowOverlap="1" wp14:anchorId="43A357C1" wp14:editId="6C6A618D">
            <wp:simplePos x="0" y="0"/>
            <wp:positionH relativeFrom="column">
              <wp:posOffset>4151955</wp:posOffset>
            </wp:positionH>
            <wp:positionV relativeFrom="paragraph">
              <wp:posOffset>16126</wp:posOffset>
            </wp:positionV>
            <wp:extent cx="1388110" cy="1235075"/>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pic:cNvPicPr>
                  </pic:nvPicPr>
                  <pic:blipFill rotWithShape="1">
                    <a:blip r:embed="rId45"/>
                    <a:srcRect t="9741" r="57963" b="11560"/>
                    <a:stretch/>
                  </pic:blipFill>
                  <pic:spPr>
                    <a:xfrm>
                      <a:off x="0" y="0"/>
                      <a:ext cx="1388110" cy="1235075"/>
                    </a:xfrm>
                    <a:prstGeom prst="rect">
                      <a:avLst/>
                    </a:prstGeom>
                  </pic:spPr>
                </pic:pic>
              </a:graphicData>
            </a:graphic>
            <wp14:sizeRelH relativeFrom="margin">
              <wp14:pctWidth>0</wp14:pctWidth>
            </wp14:sizeRelH>
            <wp14:sizeRelV relativeFrom="margin">
              <wp14:pctHeight>0</wp14:pctHeight>
            </wp14:sizeRelV>
          </wp:anchor>
        </w:drawing>
      </w:r>
      <w:r w:rsidRPr="00F03FEB">
        <w:rPr>
          <w:b/>
          <w:noProof/>
          <w:szCs w:val="22"/>
          <w:lang w:val="de-CH"/>
        </w:rPr>
        <w:drawing>
          <wp:anchor distT="0" distB="0" distL="114300" distR="114300" simplePos="0" relativeHeight="251659264" behindDoc="0" locked="0" layoutInCell="1" allowOverlap="1" wp14:anchorId="482D4147" wp14:editId="0B2E1FBB">
            <wp:simplePos x="0" y="0"/>
            <wp:positionH relativeFrom="column">
              <wp:posOffset>1215614</wp:posOffset>
            </wp:positionH>
            <wp:positionV relativeFrom="paragraph">
              <wp:posOffset>76088</wp:posOffset>
            </wp:positionV>
            <wp:extent cx="1605280" cy="67627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pic:cNvPicPr>
                  </pic:nvPicPr>
                  <pic:blipFill rotWithShape="1">
                    <a:blip r:embed="rId46"/>
                    <a:srcRect r="50556"/>
                    <a:stretch/>
                  </pic:blipFill>
                  <pic:spPr>
                    <a:xfrm>
                      <a:off x="0" y="0"/>
                      <a:ext cx="1605280" cy="676275"/>
                    </a:xfrm>
                    <a:prstGeom prst="rect">
                      <a:avLst/>
                    </a:prstGeom>
                  </pic:spPr>
                </pic:pic>
              </a:graphicData>
            </a:graphic>
            <wp14:sizeRelH relativeFrom="margin">
              <wp14:pctWidth>0</wp14:pctWidth>
            </wp14:sizeRelH>
            <wp14:sizeRelV relativeFrom="margin">
              <wp14:pctHeight>0</wp14:pctHeight>
            </wp14:sizeRelV>
          </wp:anchor>
        </w:drawing>
      </w:r>
      <w:r>
        <w:rPr>
          <w:szCs w:val="22"/>
          <w:lang w:val="de-CH"/>
        </w:rPr>
        <w:tab/>
      </w:r>
      <w:r w:rsidRPr="00F03FEB">
        <w:rPr>
          <w:b/>
          <w:szCs w:val="22"/>
          <w:lang w:val="de-CH"/>
        </w:rPr>
        <w:t>Durchlicht</w:t>
      </w:r>
      <w:r>
        <w:rPr>
          <w:b/>
          <w:szCs w:val="22"/>
          <w:lang w:val="de-CH"/>
        </w:rPr>
        <w:tab/>
      </w:r>
      <w:r w:rsidRPr="00F03FEB">
        <w:rPr>
          <w:b/>
          <w:szCs w:val="22"/>
          <w:lang w:val="de-CH"/>
        </w:rPr>
        <w:t>Auflicht</w:t>
      </w:r>
    </w:p>
    <w:p w14:paraId="10C3C032" w14:textId="77777777" w:rsidR="006665CB" w:rsidRPr="00F03FEB" w:rsidRDefault="006665CB" w:rsidP="006665CB">
      <w:pPr>
        <w:tabs>
          <w:tab w:val="left" w:pos="-1440"/>
          <w:tab w:val="left" w:pos="-720"/>
        </w:tabs>
        <w:spacing w:before="160"/>
        <w:ind w:left="426" w:hanging="426"/>
        <w:jc w:val="both"/>
        <w:rPr>
          <w:szCs w:val="22"/>
          <w:lang w:val="de-CH"/>
        </w:rPr>
      </w:pPr>
      <w:r>
        <w:rPr>
          <w:b/>
          <w:szCs w:val="22"/>
          <w:lang w:val="de-CH"/>
        </w:rPr>
        <w:tab/>
      </w:r>
      <w:r w:rsidRPr="00F03FEB">
        <w:rPr>
          <w:szCs w:val="22"/>
          <w:lang w:val="de-CH"/>
        </w:rPr>
        <w:t xml:space="preserve">: </w:t>
      </w:r>
      <w:r w:rsidRPr="00F03FEB">
        <w:rPr>
          <w:szCs w:val="22"/>
          <w:lang w:val="de-CH"/>
        </w:rPr>
        <w:tab/>
      </w:r>
      <w:r w:rsidRPr="00F03FEB">
        <w:rPr>
          <w:b/>
          <w:szCs w:val="22"/>
          <w:lang w:val="de-CH"/>
        </w:rPr>
        <w:t>:</w:t>
      </w:r>
      <w:r w:rsidRPr="00F03FEB">
        <w:rPr>
          <w:szCs w:val="22"/>
        </w:rPr>
        <w:t xml:space="preserve"> </w:t>
      </w:r>
    </w:p>
    <w:p w14:paraId="40B0F264" w14:textId="77777777" w:rsidR="006665CB" w:rsidRPr="00F03FEB" w:rsidRDefault="006665CB" w:rsidP="006665CB">
      <w:pPr>
        <w:tabs>
          <w:tab w:val="left" w:pos="-1440"/>
          <w:tab w:val="left" w:pos="-720"/>
          <w:tab w:val="left" w:pos="432"/>
        </w:tabs>
        <w:spacing w:before="160"/>
        <w:ind w:left="431" w:hanging="431"/>
        <w:jc w:val="both"/>
        <w:rPr>
          <w:szCs w:val="22"/>
          <w:lang w:val="de-CH"/>
        </w:rPr>
      </w:pPr>
      <w:r>
        <w:rPr>
          <w:szCs w:val="22"/>
          <w:lang w:val="de-CH"/>
        </w:rPr>
        <w:t xml:space="preserve"> </w:t>
      </w:r>
    </w:p>
    <w:p w14:paraId="5F4FB0F5" w14:textId="77777777" w:rsidR="006665CB" w:rsidRDefault="006665CB" w:rsidP="006665CB">
      <w:pPr>
        <w:tabs>
          <w:tab w:val="left" w:pos="-1440"/>
          <w:tab w:val="left" w:pos="-720"/>
          <w:tab w:val="left" w:pos="432"/>
        </w:tabs>
        <w:spacing w:before="120" w:line="240" w:lineRule="auto"/>
        <w:ind w:left="431" w:hanging="431"/>
        <w:jc w:val="both"/>
        <w:rPr>
          <w:szCs w:val="22"/>
          <w:lang w:val="de-CH"/>
        </w:rPr>
      </w:pPr>
    </w:p>
    <w:p w14:paraId="0F447D8D" w14:textId="77777777" w:rsidR="006665CB" w:rsidRPr="001A4507" w:rsidRDefault="006665CB" w:rsidP="006665CB">
      <w:pPr>
        <w:numPr>
          <w:ilvl w:val="0"/>
          <w:numId w:val="5"/>
        </w:numPr>
        <w:tabs>
          <w:tab w:val="clear" w:pos="927"/>
        </w:tabs>
        <w:spacing w:before="120" w:line="320" w:lineRule="atLeast"/>
        <w:jc w:val="both"/>
        <w:rPr>
          <w:szCs w:val="22"/>
          <w:lang w:val="de-CH"/>
        </w:rPr>
      </w:pPr>
      <w:r w:rsidRPr="001A4507">
        <w:rPr>
          <w:szCs w:val="22"/>
          <w:lang w:val="de-CH"/>
        </w:rPr>
        <w:t>Farbe im Durchlicht (Farbe des durchgelassenen Lichts) ……</w:t>
      </w:r>
      <w:r w:rsidRPr="001A4507">
        <w:rPr>
          <w:b/>
          <w:color w:val="FF0000"/>
          <w:szCs w:val="22"/>
          <w:lang w:val="de-CH"/>
        </w:rPr>
        <w:t>rot</w:t>
      </w:r>
      <w:r w:rsidRPr="001A4507">
        <w:rPr>
          <w:szCs w:val="22"/>
          <w:lang w:val="de-CH"/>
        </w:rPr>
        <w:t>………</w:t>
      </w:r>
    </w:p>
    <w:p w14:paraId="519135D5" w14:textId="77777777" w:rsidR="006665CB" w:rsidRPr="001A4507" w:rsidRDefault="006665CB" w:rsidP="006665CB">
      <w:pPr>
        <w:spacing w:before="360" w:line="480" w:lineRule="auto"/>
        <w:ind w:left="927"/>
        <w:rPr>
          <w:szCs w:val="22"/>
          <w:lang w:val="de-CH"/>
        </w:rPr>
      </w:pPr>
      <w:r w:rsidRPr="001A4507">
        <w:rPr>
          <w:szCs w:val="22"/>
          <w:lang w:val="de-CH"/>
        </w:rPr>
        <w:t>Welche Farbe wird somit vo</w:t>
      </w:r>
      <w:r w:rsidRPr="001A4507">
        <w:rPr>
          <w:szCs w:val="22"/>
          <w:lang w:val="de-CH"/>
        </w:rPr>
        <w:softHyphen/>
        <w:t>n der Lösung absorbiert?</w:t>
      </w:r>
      <w:r w:rsidRPr="001A4507">
        <w:rPr>
          <w:szCs w:val="22"/>
          <w:lang w:val="de-CH"/>
        </w:rPr>
        <w:br/>
        <w:t xml:space="preserve">.... </w:t>
      </w:r>
      <w:r w:rsidRPr="001A4507">
        <w:rPr>
          <w:b/>
          <w:color w:val="FF0000"/>
          <w:szCs w:val="22"/>
          <w:lang w:val="de-CH"/>
        </w:rPr>
        <w:t xml:space="preserve">Die Gegenfarbe von </w:t>
      </w:r>
      <w:proofErr w:type="spellStart"/>
      <w:r w:rsidRPr="001A4507">
        <w:rPr>
          <w:b/>
          <w:color w:val="FF0000"/>
          <w:szCs w:val="22"/>
          <w:lang w:val="de-CH"/>
        </w:rPr>
        <w:t>rot</w:t>
      </w:r>
      <w:proofErr w:type="spellEnd"/>
      <w:r w:rsidRPr="001A4507">
        <w:rPr>
          <w:b/>
          <w:color w:val="FF0000"/>
          <w:szCs w:val="22"/>
          <w:lang w:val="de-CH"/>
        </w:rPr>
        <w:t xml:space="preserve"> (</w:t>
      </w:r>
      <w:proofErr w:type="spellStart"/>
      <w:r w:rsidRPr="001A4507">
        <w:rPr>
          <w:b/>
          <w:color w:val="FF0000"/>
          <w:szCs w:val="22"/>
          <w:lang w:val="de-CH"/>
        </w:rPr>
        <w:t>cyan</w:t>
      </w:r>
      <w:proofErr w:type="spellEnd"/>
      <w:r w:rsidRPr="001A4507">
        <w:rPr>
          <w:b/>
          <w:color w:val="FF0000"/>
          <w:szCs w:val="22"/>
          <w:lang w:val="de-CH"/>
        </w:rPr>
        <w:t>)</w:t>
      </w:r>
      <w:r w:rsidRPr="001A4507">
        <w:rPr>
          <w:szCs w:val="22"/>
          <w:lang w:val="de-CH"/>
        </w:rPr>
        <w:t xml:space="preserve"> ...........................</w:t>
      </w:r>
    </w:p>
    <w:p w14:paraId="4ACAFB47" w14:textId="77777777" w:rsidR="006665CB" w:rsidRPr="001A4507" w:rsidRDefault="006665CB" w:rsidP="006665CB">
      <w:pPr>
        <w:numPr>
          <w:ilvl w:val="0"/>
          <w:numId w:val="5"/>
        </w:numPr>
        <w:tabs>
          <w:tab w:val="clear" w:pos="927"/>
        </w:tabs>
        <w:spacing w:before="120" w:line="320" w:lineRule="atLeast"/>
        <w:jc w:val="both"/>
        <w:rPr>
          <w:szCs w:val="22"/>
          <w:lang w:val="de-CH"/>
        </w:rPr>
      </w:pPr>
      <w:r>
        <w:rPr>
          <w:szCs w:val="22"/>
          <w:lang w:val="de-CH"/>
        </w:rPr>
        <w:t xml:space="preserve">Farbei </w:t>
      </w:r>
      <w:r w:rsidRPr="001A4507">
        <w:rPr>
          <w:szCs w:val="22"/>
          <w:lang w:val="de-CH"/>
        </w:rPr>
        <w:t>im Auflicht (Farbe des emittierten Lichts): …</w:t>
      </w:r>
      <w:r w:rsidRPr="001A4507">
        <w:rPr>
          <w:b/>
          <w:color w:val="FF0000"/>
          <w:szCs w:val="22"/>
          <w:lang w:val="de-CH"/>
        </w:rPr>
        <w:t>grün</w:t>
      </w:r>
      <w:r w:rsidRPr="001A4507">
        <w:rPr>
          <w:szCs w:val="22"/>
          <w:lang w:val="de-CH"/>
        </w:rPr>
        <w:t>………………</w:t>
      </w:r>
    </w:p>
    <w:p w14:paraId="6816B6E5" w14:textId="77777777" w:rsidR="006665CB" w:rsidRPr="001A4507" w:rsidRDefault="006665CB" w:rsidP="006665CB">
      <w:pPr>
        <w:tabs>
          <w:tab w:val="left" w:pos="-1440"/>
          <w:tab w:val="left" w:pos="-720"/>
          <w:tab w:val="left" w:pos="432"/>
        </w:tabs>
        <w:spacing w:before="360"/>
        <w:ind w:left="431" w:hanging="431"/>
        <w:jc w:val="both"/>
        <w:rPr>
          <w:szCs w:val="22"/>
          <w:lang w:val="de-CH"/>
        </w:rPr>
      </w:pPr>
      <w:bookmarkStart w:id="15" w:name="OLE_LINK16"/>
      <w:r w:rsidRPr="001A4507">
        <w:rPr>
          <w:szCs w:val="22"/>
          <w:lang w:val="de-CH"/>
        </w:rPr>
        <w:t>7.</w:t>
      </w:r>
      <w:r w:rsidRPr="001A4507">
        <w:rPr>
          <w:szCs w:val="22"/>
          <w:lang w:val="de-CH"/>
        </w:rPr>
        <w:tab/>
        <w:t xml:space="preserve">Füllen Sie das 1000 ml Becherglas mit Leitungswasser. Gehen Sie anschliessend </w:t>
      </w:r>
      <w:proofErr w:type="gramStart"/>
      <w:r w:rsidRPr="001A4507">
        <w:rPr>
          <w:szCs w:val="22"/>
          <w:lang w:val="de-CH"/>
        </w:rPr>
        <w:t>mit dem folgenden Materialien</w:t>
      </w:r>
      <w:proofErr w:type="gramEnd"/>
      <w:r w:rsidRPr="001A4507">
        <w:rPr>
          <w:szCs w:val="22"/>
          <w:lang w:val="de-CH"/>
        </w:rPr>
        <w:t xml:space="preserve"> zu einer freien UV-Lampe in der Kapelle:  gefülltes 1000 ml Becherglas, Reagenzglas mit Fluorescein, Glasstab.</w:t>
      </w:r>
    </w:p>
    <w:p w14:paraId="4A7362CE" w14:textId="77777777" w:rsidR="006665CB" w:rsidRPr="00FD734F" w:rsidRDefault="006665CB" w:rsidP="006665CB">
      <w:pPr>
        <w:tabs>
          <w:tab w:val="left" w:pos="-1440"/>
          <w:tab w:val="left" w:pos="-720"/>
          <w:tab w:val="left" w:pos="432"/>
        </w:tabs>
        <w:spacing w:before="240"/>
        <w:ind w:left="431" w:hanging="431"/>
        <w:jc w:val="both"/>
        <w:rPr>
          <w:szCs w:val="22"/>
          <w:lang w:val="de-CH"/>
        </w:rPr>
      </w:pPr>
      <w:r w:rsidRPr="00FD734F">
        <w:rPr>
          <w:szCs w:val="22"/>
          <w:lang w:val="de-CH"/>
        </w:rPr>
        <w:t>8.</w:t>
      </w:r>
      <w:r w:rsidRPr="00FD734F">
        <w:rPr>
          <w:szCs w:val="22"/>
          <w:lang w:val="de-CH"/>
        </w:rPr>
        <w:tab/>
        <w:t xml:space="preserve">Stellen </w:t>
      </w:r>
      <w:r>
        <w:rPr>
          <w:szCs w:val="22"/>
          <w:lang w:val="de-CH"/>
        </w:rPr>
        <w:t xml:space="preserve">Sie </w:t>
      </w:r>
      <w:r w:rsidRPr="00FD734F">
        <w:rPr>
          <w:szCs w:val="22"/>
          <w:lang w:val="de-CH"/>
        </w:rPr>
        <w:t xml:space="preserve">das 1000 ml Becherglas vor die UV-Lampe. Erzeugen Sie mit dem Glasstab </w:t>
      </w:r>
      <w:proofErr w:type="gramStart"/>
      <w:r w:rsidRPr="00FD734F">
        <w:rPr>
          <w:szCs w:val="22"/>
          <w:lang w:val="de-CH"/>
        </w:rPr>
        <w:t>durch umrühren</w:t>
      </w:r>
      <w:proofErr w:type="gramEnd"/>
      <w:r w:rsidRPr="00FD734F">
        <w:rPr>
          <w:szCs w:val="22"/>
          <w:lang w:val="de-CH"/>
        </w:rPr>
        <w:t xml:space="preserve"> einen Wirbel und geben Sie einen paar Tropfen Fluorescein-Lösung aus dem Reagenzglas zu. Was beobachten Sie? Mischen Sie noch ein paar Tropfen dazu, dann sehen Sie die Effekte deutlicher. Achten Sie insbesondere auf die Farbe:</w:t>
      </w:r>
    </w:p>
    <w:p w14:paraId="47A25D17" w14:textId="77777777" w:rsidR="006665CB" w:rsidRDefault="006665CB" w:rsidP="006665CB">
      <w:pPr>
        <w:numPr>
          <w:ilvl w:val="0"/>
          <w:numId w:val="5"/>
        </w:numPr>
        <w:tabs>
          <w:tab w:val="clear" w:pos="927"/>
        </w:tabs>
        <w:spacing w:before="360" w:line="320" w:lineRule="atLeast"/>
        <w:jc w:val="both"/>
        <w:rPr>
          <w:szCs w:val="22"/>
          <w:lang w:val="de-CH"/>
        </w:rPr>
      </w:pPr>
      <w:r w:rsidRPr="001A4507">
        <w:rPr>
          <w:szCs w:val="22"/>
          <w:lang w:val="de-CH"/>
        </w:rPr>
        <w:t xml:space="preserve">Im UV-Licht (Schalter an der UV-Lampe auf 366 </w:t>
      </w:r>
      <w:proofErr w:type="spellStart"/>
      <w:r w:rsidRPr="001A4507">
        <w:rPr>
          <w:szCs w:val="22"/>
          <w:lang w:val="de-CH"/>
        </w:rPr>
        <w:t>nm</w:t>
      </w:r>
      <w:proofErr w:type="spellEnd"/>
      <w:r w:rsidRPr="001A4507">
        <w:rPr>
          <w:szCs w:val="22"/>
          <w:lang w:val="de-CH"/>
        </w:rPr>
        <w:t xml:space="preserve"> bzw. 354 </w:t>
      </w:r>
      <w:proofErr w:type="spellStart"/>
      <w:r w:rsidRPr="001A4507">
        <w:rPr>
          <w:szCs w:val="22"/>
          <w:lang w:val="de-CH"/>
        </w:rPr>
        <w:t>nm</w:t>
      </w:r>
      <w:proofErr w:type="spellEnd"/>
      <w:r w:rsidRPr="001A4507">
        <w:rPr>
          <w:szCs w:val="22"/>
          <w:lang w:val="de-CH"/>
        </w:rPr>
        <w:t xml:space="preserve"> stellen)): </w:t>
      </w:r>
    </w:p>
    <w:p w14:paraId="3ADA168B" w14:textId="77777777" w:rsidR="006665CB" w:rsidRPr="001A4507" w:rsidRDefault="006665CB" w:rsidP="006665CB">
      <w:pPr>
        <w:spacing w:before="240" w:line="320" w:lineRule="atLeast"/>
        <w:ind w:left="924"/>
        <w:jc w:val="both"/>
        <w:rPr>
          <w:szCs w:val="22"/>
          <w:lang w:val="de-CH"/>
        </w:rPr>
      </w:pPr>
      <w:r w:rsidRPr="001A4507">
        <w:rPr>
          <w:szCs w:val="22"/>
          <w:lang w:val="de-CH"/>
        </w:rPr>
        <w:t>…………</w:t>
      </w:r>
      <w:r w:rsidRPr="00B92B45">
        <w:rPr>
          <w:b/>
          <w:color w:val="FF0000"/>
          <w:szCs w:val="22"/>
          <w:lang w:val="de-CH"/>
        </w:rPr>
        <w:t xml:space="preserve"> </w:t>
      </w:r>
      <w:r w:rsidRPr="001A4507">
        <w:rPr>
          <w:b/>
          <w:color w:val="FF0000"/>
          <w:szCs w:val="22"/>
          <w:lang w:val="de-CH"/>
        </w:rPr>
        <w:t>leuchtend grün</w:t>
      </w:r>
      <w:r w:rsidRPr="001A4507">
        <w:rPr>
          <w:szCs w:val="22"/>
          <w:lang w:val="de-CH"/>
        </w:rPr>
        <w:t xml:space="preserve"> </w:t>
      </w:r>
      <w:r>
        <w:rPr>
          <w:szCs w:val="22"/>
          <w:lang w:val="de-CH"/>
        </w:rPr>
        <w:t>……………………</w:t>
      </w:r>
      <w:r w:rsidRPr="001A4507">
        <w:rPr>
          <w:szCs w:val="22"/>
          <w:lang w:val="de-CH"/>
        </w:rPr>
        <w:t>……………</w:t>
      </w:r>
      <w:r>
        <w:rPr>
          <w:szCs w:val="22"/>
          <w:lang w:val="de-CH"/>
        </w:rPr>
        <w:t>.......</w:t>
      </w:r>
      <w:r w:rsidRPr="001A4507">
        <w:rPr>
          <w:szCs w:val="22"/>
          <w:lang w:val="de-CH"/>
        </w:rPr>
        <w:t>………………………………...</w:t>
      </w:r>
    </w:p>
    <w:p w14:paraId="5B9FAE82" w14:textId="77777777" w:rsidR="006665CB" w:rsidRPr="001A4507" w:rsidRDefault="006665CB" w:rsidP="006665CB">
      <w:pPr>
        <w:numPr>
          <w:ilvl w:val="0"/>
          <w:numId w:val="5"/>
        </w:numPr>
        <w:tabs>
          <w:tab w:val="clear" w:pos="927"/>
        </w:tabs>
        <w:spacing w:before="240" w:line="320" w:lineRule="atLeast"/>
        <w:jc w:val="both"/>
        <w:rPr>
          <w:szCs w:val="22"/>
          <w:lang w:val="de-CH"/>
        </w:rPr>
      </w:pPr>
      <w:r>
        <w:rPr>
          <w:szCs w:val="22"/>
          <w:lang w:val="de-CH"/>
        </w:rPr>
        <w:t>Muss man stark verdünnen</w:t>
      </w:r>
      <w:r w:rsidRPr="001A4507">
        <w:rPr>
          <w:szCs w:val="22"/>
          <w:lang w:val="de-CH"/>
        </w:rPr>
        <w:t>, bis die Färbung nicht mehr sichtbar ist?</w:t>
      </w:r>
    </w:p>
    <w:p w14:paraId="17F68D2B" w14:textId="77777777" w:rsidR="006665CB" w:rsidRPr="001A4507" w:rsidRDefault="006665CB" w:rsidP="006665CB">
      <w:pPr>
        <w:numPr>
          <w:ilvl w:val="0"/>
          <w:numId w:val="5"/>
        </w:numPr>
        <w:tabs>
          <w:tab w:val="clear" w:pos="927"/>
        </w:tabs>
        <w:spacing w:before="240" w:line="320" w:lineRule="atLeast"/>
        <w:jc w:val="both"/>
        <w:rPr>
          <w:szCs w:val="22"/>
          <w:lang w:val="de-CH"/>
        </w:rPr>
      </w:pPr>
      <w:r w:rsidRPr="001A4507">
        <w:rPr>
          <w:b/>
          <w:color w:val="FF0000"/>
          <w:szCs w:val="22"/>
          <w:lang w:val="de-CH"/>
        </w:rPr>
        <w:t>sehr stark; Fluorescein weist die höchste Intensität aller bekannter fluoreszierender Stoffe auf</w:t>
      </w:r>
      <w:r w:rsidRPr="001A4507">
        <w:rPr>
          <w:szCs w:val="22"/>
          <w:lang w:val="de-CH"/>
        </w:rPr>
        <w:t xml:space="preserve">... </w:t>
      </w:r>
      <w:r w:rsidRPr="001A4507">
        <w:rPr>
          <w:szCs w:val="22"/>
          <w:lang w:val="de-CH"/>
        </w:rPr>
        <w:tab/>
      </w:r>
    </w:p>
    <w:p w14:paraId="68925939" w14:textId="77777777" w:rsidR="006665CB" w:rsidRPr="001A4507" w:rsidRDefault="006665CB" w:rsidP="006665CB">
      <w:pPr>
        <w:spacing w:before="240" w:line="320" w:lineRule="atLeast"/>
        <w:ind w:left="927"/>
        <w:jc w:val="both"/>
        <w:rPr>
          <w:szCs w:val="22"/>
          <w:lang w:val="de-CH"/>
        </w:rPr>
      </w:pPr>
      <w:r w:rsidRPr="001A4507">
        <w:rPr>
          <w:szCs w:val="22"/>
          <w:lang w:val="de-CH"/>
        </w:rPr>
        <w:br/>
      </w:r>
    </w:p>
    <w:p w14:paraId="5175DF29" w14:textId="77777777" w:rsidR="006665CB" w:rsidRPr="001A4507" w:rsidRDefault="006665CB" w:rsidP="006665CB">
      <w:pPr>
        <w:jc w:val="both"/>
        <w:rPr>
          <w:szCs w:val="22"/>
          <w:lang w:val="de-CH"/>
        </w:rPr>
      </w:pPr>
    </w:p>
    <w:p w14:paraId="31FF009C" w14:textId="77777777" w:rsidR="006665CB" w:rsidRPr="001A4507" w:rsidRDefault="006665CB" w:rsidP="006665CB">
      <w:pPr>
        <w:jc w:val="both"/>
        <w:rPr>
          <w:szCs w:val="22"/>
          <w:lang w:val="de-CH"/>
        </w:rPr>
      </w:pPr>
    </w:p>
    <w:bookmarkEnd w:id="15"/>
    <w:p w14:paraId="1EC73CE9" w14:textId="77777777" w:rsidR="006665CB" w:rsidRDefault="006665CB" w:rsidP="006665CB">
      <w:pPr>
        <w:spacing w:line="240" w:lineRule="auto"/>
        <w:rPr>
          <w:b/>
          <w:sz w:val="32"/>
          <w:lang w:val="de-CH"/>
        </w:rPr>
      </w:pPr>
    </w:p>
    <w:p w14:paraId="45F37140" w14:textId="77777777" w:rsidR="006665CB" w:rsidRDefault="006665CB">
      <w:pPr>
        <w:spacing w:line="240" w:lineRule="auto"/>
        <w:rPr>
          <w:b/>
          <w:sz w:val="28"/>
        </w:rPr>
      </w:pPr>
      <w:r>
        <w:br w:type="page"/>
      </w:r>
    </w:p>
    <w:p w14:paraId="5C78811F" w14:textId="52D4BA14" w:rsidR="006665CB" w:rsidRPr="001A4507" w:rsidRDefault="006665CB" w:rsidP="006665CB">
      <w:pPr>
        <w:pStyle w:val="Titel3"/>
        <w:rPr>
          <w:lang w:val="de-CH"/>
        </w:rPr>
      </w:pPr>
      <w:r>
        <w:lastRenderedPageBreak/>
        <w:t>Auswertung/</w:t>
      </w:r>
      <w:r w:rsidRPr="00AB5B12">
        <w:t>Aufgaben</w:t>
      </w:r>
      <w:r>
        <w:rPr>
          <w:lang w:val="de-CH"/>
        </w:rPr>
        <w:t>: Konjugation</w:t>
      </w:r>
      <w:r w:rsidRPr="001A4507">
        <w:rPr>
          <w:lang w:val="de-CH"/>
        </w:rPr>
        <w:t xml:space="preserve"> und Farbe</w:t>
      </w:r>
    </w:p>
    <w:p w14:paraId="15FE713C" w14:textId="77777777" w:rsidR="006665CB" w:rsidRPr="001A4507" w:rsidRDefault="006665CB" w:rsidP="006665CB">
      <w:pPr>
        <w:tabs>
          <w:tab w:val="left" w:pos="2872"/>
          <w:tab w:val="left" w:pos="6156"/>
        </w:tabs>
        <w:spacing w:line="240" w:lineRule="auto"/>
        <w:jc w:val="both"/>
        <w:rPr>
          <w:b/>
          <w:szCs w:val="22"/>
          <w:lang w:val="de-CH"/>
        </w:rPr>
      </w:pPr>
    </w:p>
    <w:p w14:paraId="5D4ABEA5" w14:textId="77777777" w:rsidR="006665CB" w:rsidRPr="001A4507" w:rsidRDefault="006665CB" w:rsidP="006665CB">
      <w:pPr>
        <w:jc w:val="both"/>
        <w:rPr>
          <w:szCs w:val="22"/>
          <w:lang w:val="de-CH"/>
        </w:rPr>
      </w:pPr>
      <w:r w:rsidRPr="001A4507">
        <w:rPr>
          <w:szCs w:val="22"/>
          <w:lang w:val="de-CH"/>
        </w:rPr>
        <w:t xml:space="preserve">Das Fluorescein-Molekül weist mehrere Doppelbindungen auf, zwischen denen sich stets je eine Einfachbindung befindet. In diesem Fall spricht man von </w:t>
      </w:r>
      <w:r w:rsidRPr="001A4507">
        <w:rPr>
          <w:i/>
          <w:szCs w:val="22"/>
          <w:lang w:val="de-CH"/>
        </w:rPr>
        <w:t>konjugierten Doppelbindungen</w:t>
      </w:r>
      <w:r w:rsidRPr="001A4507">
        <w:rPr>
          <w:szCs w:val="22"/>
          <w:lang w:val="de-CH"/>
        </w:rPr>
        <w:t xml:space="preserve"> (konjugiert: zusammenhängend). Dabei muss auf eine Doppelbindung immer genau </w:t>
      </w:r>
      <w:r w:rsidRPr="001A4507">
        <w:rPr>
          <w:i/>
          <w:szCs w:val="22"/>
          <w:lang w:val="de-CH"/>
        </w:rPr>
        <w:t>eine</w:t>
      </w:r>
      <w:r w:rsidRPr="001A4507">
        <w:rPr>
          <w:szCs w:val="22"/>
          <w:lang w:val="de-CH"/>
        </w:rPr>
        <w:t xml:space="preserve"> Einfachbindung folgen.</w:t>
      </w:r>
    </w:p>
    <w:p w14:paraId="1780B475" w14:textId="77777777" w:rsidR="006665CB" w:rsidRPr="001A4507" w:rsidRDefault="006665CB" w:rsidP="006665CB">
      <w:pPr>
        <w:jc w:val="both"/>
        <w:rPr>
          <w:szCs w:val="22"/>
          <w:lang w:val="de-CH"/>
        </w:rPr>
      </w:pPr>
      <w:r w:rsidRPr="001A4507">
        <w:rPr>
          <w:szCs w:val="22"/>
          <w:lang w:val="de-CH"/>
        </w:rPr>
        <w:t xml:space="preserve">In solchen sog. </w:t>
      </w:r>
      <w:r>
        <w:rPr>
          <w:i/>
          <w:szCs w:val="22"/>
          <w:lang w:val="de-CH"/>
        </w:rPr>
        <w:t>konjugierten</w:t>
      </w:r>
      <w:r w:rsidRPr="001A4507">
        <w:rPr>
          <w:i/>
          <w:szCs w:val="22"/>
          <w:lang w:val="de-CH"/>
        </w:rPr>
        <w:t xml:space="preserve"> Systemen</w:t>
      </w:r>
      <w:r w:rsidRPr="001A4507">
        <w:rPr>
          <w:szCs w:val="22"/>
          <w:lang w:val="de-CH"/>
        </w:rPr>
        <w:t xml:space="preserve"> können sich je zwei Elektronen aller beteiligten Doppelbindungen im gesamten </w:t>
      </w:r>
      <w:r>
        <w:rPr>
          <w:szCs w:val="22"/>
          <w:lang w:val="de-CH"/>
        </w:rPr>
        <w:t>konjugierten</w:t>
      </w:r>
      <w:r w:rsidRPr="001A4507">
        <w:rPr>
          <w:szCs w:val="22"/>
          <w:lang w:val="de-CH"/>
        </w:rPr>
        <w:t xml:space="preserve"> Bereich - d.h. von der ersten bis zur letzten Doppelbindung - frei bewegen, d.h. sie bilden zusammen ein grosses neues Orbital, bzw. eine Kugelwolke. Diese Elektronen führen dazu, dass solche Moleküle </w:t>
      </w:r>
      <w:r>
        <w:rPr>
          <w:szCs w:val="22"/>
          <w:lang w:val="de-CH"/>
        </w:rPr>
        <w:t xml:space="preserve">mit konjugierten </w:t>
      </w:r>
      <w:proofErr w:type="spellStart"/>
      <w:r>
        <w:rPr>
          <w:szCs w:val="22"/>
          <w:lang w:val="de-CH"/>
        </w:rPr>
        <w:t>Systmen</w:t>
      </w:r>
      <w:proofErr w:type="spellEnd"/>
      <w:r>
        <w:rPr>
          <w:szCs w:val="22"/>
          <w:lang w:val="de-CH"/>
        </w:rPr>
        <w:t xml:space="preserve"> </w:t>
      </w:r>
      <w:r w:rsidRPr="001A4507">
        <w:rPr>
          <w:szCs w:val="22"/>
          <w:lang w:val="de-CH"/>
        </w:rPr>
        <w:t>farbig sind.</w:t>
      </w:r>
    </w:p>
    <w:p w14:paraId="3F97B14A" w14:textId="77777777" w:rsidR="006665CB" w:rsidRDefault="006665CB" w:rsidP="006665CB">
      <w:pPr>
        <w:pStyle w:val="Titel3"/>
        <w:rPr>
          <w:lang w:val="de-CH"/>
        </w:rPr>
      </w:pPr>
    </w:p>
    <w:p w14:paraId="397933FB" w14:textId="77777777" w:rsidR="006665CB" w:rsidRPr="0049259F" w:rsidRDefault="006665CB" w:rsidP="006665CB">
      <w:pPr>
        <w:pStyle w:val="Titel3"/>
        <w:rPr>
          <w:sz w:val="24"/>
          <w:szCs w:val="24"/>
          <w:lang w:val="de-CH"/>
        </w:rPr>
      </w:pPr>
      <w:r w:rsidRPr="0049259F">
        <w:rPr>
          <w:sz w:val="24"/>
          <w:szCs w:val="24"/>
          <w:lang w:val="de-CH"/>
        </w:rPr>
        <w:t>Aufgabe</w:t>
      </w:r>
    </w:p>
    <w:p w14:paraId="79CC04B0" w14:textId="77777777" w:rsidR="006665CB" w:rsidRPr="001A4507" w:rsidRDefault="006665CB" w:rsidP="006665CB">
      <w:pPr>
        <w:spacing w:before="120"/>
        <w:jc w:val="both"/>
        <w:rPr>
          <w:szCs w:val="22"/>
          <w:lang w:val="de-CH"/>
        </w:rPr>
      </w:pPr>
      <w:r w:rsidRPr="001A4507">
        <w:rPr>
          <w:szCs w:val="22"/>
          <w:lang w:val="de-CH"/>
        </w:rPr>
        <w:t xml:space="preserve">Zählen Sie die Anzahl konjugierter Doppelbindungen in allen </w:t>
      </w:r>
      <w:r>
        <w:rPr>
          <w:szCs w:val="22"/>
          <w:lang w:val="de-CH"/>
        </w:rPr>
        <w:t>konjugierten</w:t>
      </w:r>
      <w:r w:rsidRPr="001A4507">
        <w:rPr>
          <w:szCs w:val="22"/>
          <w:lang w:val="de-CH"/>
        </w:rPr>
        <w:t xml:space="preserve"> Elektronensystemen der folgenden Stoffe und notieren Sie, ob der Stoff eine Farbe aufweist (keine/ schwach/stark) und ob Fluoreszenz vorliegt:</w:t>
      </w:r>
    </w:p>
    <w:p w14:paraId="22DCD258" w14:textId="77777777" w:rsidR="006665CB" w:rsidRPr="001A4507" w:rsidRDefault="006665CB" w:rsidP="006665CB">
      <w:pPr>
        <w:jc w:val="both"/>
        <w:rPr>
          <w:szCs w:val="2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410"/>
        <w:gridCol w:w="1842"/>
        <w:gridCol w:w="1763"/>
      </w:tblGrid>
      <w:tr w:rsidR="006665CB" w:rsidRPr="001A4507" w14:paraId="61195BF2" w14:textId="77777777" w:rsidTr="00183A1A">
        <w:tc>
          <w:tcPr>
            <w:tcW w:w="3189" w:type="dxa"/>
          </w:tcPr>
          <w:p w14:paraId="0C7E3DEF" w14:textId="77777777" w:rsidR="006665CB" w:rsidRPr="001A4507" w:rsidRDefault="006665CB" w:rsidP="00183A1A">
            <w:pPr>
              <w:spacing w:before="60"/>
              <w:jc w:val="center"/>
              <w:rPr>
                <w:szCs w:val="22"/>
                <w:lang w:val="de-CH"/>
              </w:rPr>
            </w:pPr>
            <w:r w:rsidRPr="001A4507">
              <w:rPr>
                <w:szCs w:val="22"/>
                <w:lang w:val="de-CH"/>
              </w:rPr>
              <w:t>Stoff</w:t>
            </w:r>
          </w:p>
        </w:tc>
        <w:tc>
          <w:tcPr>
            <w:tcW w:w="2410" w:type="dxa"/>
          </w:tcPr>
          <w:p w14:paraId="621AA3A2" w14:textId="77777777" w:rsidR="006665CB" w:rsidRPr="001A4507" w:rsidRDefault="006665CB" w:rsidP="00183A1A">
            <w:pPr>
              <w:spacing w:before="60"/>
              <w:jc w:val="both"/>
              <w:rPr>
                <w:szCs w:val="22"/>
                <w:lang w:val="de-CH"/>
              </w:rPr>
            </w:pPr>
            <w:r w:rsidRPr="001A4507">
              <w:rPr>
                <w:szCs w:val="22"/>
                <w:lang w:val="de-CH"/>
              </w:rPr>
              <w:t>Anzahl konjugierte Doppelbindungen</w:t>
            </w:r>
          </w:p>
        </w:tc>
        <w:tc>
          <w:tcPr>
            <w:tcW w:w="1842" w:type="dxa"/>
          </w:tcPr>
          <w:p w14:paraId="33046554" w14:textId="77777777" w:rsidR="006665CB" w:rsidRPr="001A4507" w:rsidRDefault="006665CB" w:rsidP="00183A1A">
            <w:pPr>
              <w:spacing w:before="60"/>
              <w:jc w:val="center"/>
              <w:rPr>
                <w:szCs w:val="22"/>
                <w:lang w:val="de-CH"/>
              </w:rPr>
            </w:pPr>
            <w:r w:rsidRPr="001A4507">
              <w:rPr>
                <w:szCs w:val="22"/>
                <w:lang w:val="de-CH"/>
              </w:rPr>
              <w:t>Farbe</w:t>
            </w:r>
          </w:p>
        </w:tc>
        <w:tc>
          <w:tcPr>
            <w:tcW w:w="1763" w:type="dxa"/>
          </w:tcPr>
          <w:p w14:paraId="4AB01B6F" w14:textId="77777777" w:rsidR="006665CB" w:rsidRPr="001A4507" w:rsidRDefault="006665CB" w:rsidP="00183A1A">
            <w:pPr>
              <w:spacing w:before="60"/>
              <w:jc w:val="center"/>
              <w:rPr>
                <w:szCs w:val="22"/>
                <w:lang w:val="de-CH"/>
              </w:rPr>
            </w:pPr>
            <w:r w:rsidRPr="001A4507">
              <w:rPr>
                <w:szCs w:val="22"/>
                <w:lang w:val="de-CH"/>
              </w:rPr>
              <w:t>Fluoreszenz</w:t>
            </w:r>
          </w:p>
        </w:tc>
      </w:tr>
      <w:tr w:rsidR="006665CB" w:rsidRPr="001A4507" w14:paraId="6EFFEDED" w14:textId="77777777" w:rsidTr="00183A1A">
        <w:tc>
          <w:tcPr>
            <w:tcW w:w="3189" w:type="dxa"/>
          </w:tcPr>
          <w:p w14:paraId="24E93EF6" w14:textId="77777777" w:rsidR="006665CB" w:rsidRPr="001A4507" w:rsidRDefault="006665CB" w:rsidP="00183A1A">
            <w:pPr>
              <w:spacing w:before="60" w:after="60"/>
              <w:jc w:val="both"/>
              <w:rPr>
                <w:szCs w:val="22"/>
                <w:lang w:val="de-CH"/>
              </w:rPr>
            </w:pPr>
            <w:r w:rsidRPr="001A4507">
              <w:rPr>
                <w:szCs w:val="22"/>
                <w:lang w:val="de-CH"/>
              </w:rPr>
              <w:t>Resorcin</w:t>
            </w:r>
          </w:p>
        </w:tc>
        <w:tc>
          <w:tcPr>
            <w:tcW w:w="2410" w:type="dxa"/>
          </w:tcPr>
          <w:p w14:paraId="23213A5C"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3</w:t>
            </w:r>
          </w:p>
        </w:tc>
        <w:tc>
          <w:tcPr>
            <w:tcW w:w="1842" w:type="dxa"/>
          </w:tcPr>
          <w:p w14:paraId="4CC8B0D7" w14:textId="77777777" w:rsidR="006665CB" w:rsidRPr="001A4507" w:rsidRDefault="006665CB" w:rsidP="00183A1A">
            <w:pPr>
              <w:spacing w:before="60" w:after="60"/>
              <w:jc w:val="center"/>
              <w:rPr>
                <w:b/>
                <w:color w:val="FF0000"/>
                <w:szCs w:val="22"/>
                <w:lang w:val="de-CH"/>
              </w:rPr>
            </w:pPr>
            <w:proofErr w:type="gramStart"/>
            <w:r w:rsidRPr="001A4507">
              <w:rPr>
                <w:b/>
                <w:color w:val="FF0000"/>
                <w:szCs w:val="22"/>
                <w:lang w:val="de-CH"/>
              </w:rPr>
              <w:t>weiss</w:t>
            </w:r>
            <w:proofErr w:type="gramEnd"/>
          </w:p>
        </w:tc>
        <w:tc>
          <w:tcPr>
            <w:tcW w:w="1763" w:type="dxa"/>
          </w:tcPr>
          <w:p w14:paraId="4A3504A4"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w:t>
            </w:r>
          </w:p>
        </w:tc>
      </w:tr>
      <w:tr w:rsidR="006665CB" w:rsidRPr="001A4507" w14:paraId="17CC9889" w14:textId="77777777" w:rsidTr="00183A1A">
        <w:tc>
          <w:tcPr>
            <w:tcW w:w="3189" w:type="dxa"/>
          </w:tcPr>
          <w:p w14:paraId="6B57A1F1" w14:textId="77777777" w:rsidR="006665CB" w:rsidRPr="001A4507" w:rsidRDefault="006665CB" w:rsidP="00183A1A">
            <w:pPr>
              <w:spacing w:before="60" w:after="60"/>
              <w:jc w:val="both"/>
              <w:rPr>
                <w:szCs w:val="22"/>
                <w:lang w:val="de-CH"/>
              </w:rPr>
            </w:pPr>
            <w:proofErr w:type="spellStart"/>
            <w:r w:rsidRPr="001A4507">
              <w:rPr>
                <w:szCs w:val="22"/>
                <w:lang w:val="de-CH"/>
              </w:rPr>
              <w:t>Phthalsäureanhydrid</w:t>
            </w:r>
            <w:proofErr w:type="spellEnd"/>
          </w:p>
        </w:tc>
        <w:tc>
          <w:tcPr>
            <w:tcW w:w="2410" w:type="dxa"/>
          </w:tcPr>
          <w:p w14:paraId="1BEC9CB4"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5</w:t>
            </w:r>
          </w:p>
        </w:tc>
        <w:tc>
          <w:tcPr>
            <w:tcW w:w="1842" w:type="dxa"/>
          </w:tcPr>
          <w:p w14:paraId="5F446C7F" w14:textId="77777777" w:rsidR="006665CB" w:rsidRPr="001A4507" w:rsidRDefault="006665CB" w:rsidP="00183A1A">
            <w:pPr>
              <w:spacing w:before="60" w:after="60"/>
              <w:jc w:val="center"/>
              <w:rPr>
                <w:b/>
                <w:color w:val="FF0000"/>
                <w:szCs w:val="22"/>
                <w:lang w:val="de-CH"/>
              </w:rPr>
            </w:pPr>
            <w:proofErr w:type="gramStart"/>
            <w:r w:rsidRPr="001A4507">
              <w:rPr>
                <w:b/>
                <w:color w:val="FF0000"/>
                <w:szCs w:val="22"/>
                <w:lang w:val="de-CH"/>
              </w:rPr>
              <w:t>weiss</w:t>
            </w:r>
            <w:proofErr w:type="gramEnd"/>
          </w:p>
        </w:tc>
        <w:tc>
          <w:tcPr>
            <w:tcW w:w="1763" w:type="dxa"/>
          </w:tcPr>
          <w:p w14:paraId="5F032C6F"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w:t>
            </w:r>
          </w:p>
        </w:tc>
      </w:tr>
      <w:tr w:rsidR="006665CB" w:rsidRPr="001A4507" w14:paraId="1102F379" w14:textId="77777777" w:rsidTr="00183A1A">
        <w:tc>
          <w:tcPr>
            <w:tcW w:w="3189" w:type="dxa"/>
          </w:tcPr>
          <w:p w14:paraId="1F047D10" w14:textId="77777777" w:rsidR="006665CB" w:rsidRPr="001A4507" w:rsidRDefault="006665CB" w:rsidP="00183A1A">
            <w:pPr>
              <w:spacing w:before="60" w:after="60"/>
              <w:jc w:val="both"/>
              <w:rPr>
                <w:szCs w:val="22"/>
                <w:lang w:val="de-CH"/>
              </w:rPr>
            </w:pPr>
            <w:r w:rsidRPr="001A4507">
              <w:rPr>
                <w:szCs w:val="22"/>
                <w:lang w:val="de-CH"/>
              </w:rPr>
              <w:t xml:space="preserve">Fluorescein, </w:t>
            </w:r>
            <w:proofErr w:type="spellStart"/>
            <w:r w:rsidRPr="001A4507">
              <w:rPr>
                <w:szCs w:val="22"/>
                <w:lang w:val="de-CH"/>
              </w:rPr>
              <w:t>lactoid</w:t>
            </w:r>
            <w:proofErr w:type="spellEnd"/>
          </w:p>
        </w:tc>
        <w:tc>
          <w:tcPr>
            <w:tcW w:w="2410" w:type="dxa"/>
          </w:tcPr>
          <w:p w14:paraId="0A3E989F"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3/4</w:t>
            </w:r>
          </w:p>
        </w:tc>
        <w:tc>
          <w:tcPr>
            <w:tcW w:w="1842" w:type="dxa"/>
          </w:tcPr>
          <w:p w14:paraId="1E71BC05" w14:textId="77777777" w:rsidR="006665CB" w:rsidRPr="001A4507" w:rsidRDefault="006665CB" w:rsidP="00183A1A">
            <w:pPr>
              <w:spacing w:before="60" w:after="60"/>
              <w:jc w:val="center"/>
              <w:rPr>
                <w:b/>
                <w:color w:val="FF0000"/>
                <w:szCs w:val="22"/>
                <w:lang w:val="de-CH"/>
              </w:rPr>
            </w:pPr>
            <w:proofErr w:type="gramStart"/>
            <w:r w:rsidRPr="001A4507">
              <w:rPr>
                <w:b/>
                <w:color w:val="FF0000"/>
                <w:szCs w:val="22"/>
                <w:lang w:val="de-CH"/>
              </w:rPr>
              <w:t>weiss</w:t>
            </w:r>
            <w:proofErr w:type="gramEnd"/>
          </w:p>
        </w:tc>
        <w:tc>
          <w:tcPr>
            <w:tcW w:w="1763" w:type="dxa"/>
          </w:tcPr>
          <w:p w14:paraId="0C46BE66"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w:t>
            </w:r>
          </w:p>
        </w:tc>
      </w:tr>
      <w:tr w:rsidR="006665CB" w:rsidRPr="001A4507" w14:paraId="3B26A4B8" w14:textId="77777777" w:rsidTr="00183A1A">
        <w:tc>
          <w:tcPr>
            <w:tcW w:w="3189" w:type="dxa"/>
          </w:tcPr>
          <w:p w14:paraId="39432713" w14:textId="77777777" w:rsidR="006665CB" w:rsidRPr="001A4507" w:rsidRDefault="006665CB" w:rsidP="00183A1A">
            <w:pPr>
              <w:spacing w:before="60" w:after="60"/>
              <w:jc w:val="both"/>
              <w:rPr>
                <w:szCs w:val="22"/>
                <w:lang w:val="de-CH"/>
              </w:rPr>
            </w:pPr>
            <w:r w:rsidRPr="001A4507">
              <w:rPr>
                <w:szCs w:val="22"/>
                <w:lang w:val="de-CH"/>
              </w:rPr>
              <w:t xml:space="preserve">Fluorescein, </w:t>
            </w:r>
            <w:proofErr w:type="spellStart"/>
            <w:r w:rsidRPr="001A4507">
              <w:rPr>
                <w:szCs w:val="22"/>
                <w:lang w:val="de-CH"/>
              </w:rPr>
              <w:t>chinoid</w:t>
            </w:r>
            <w:proofErr w:type="spellEnd"/>
          </w:p>
        </w:tc>
        <w:tc>
          <w:tcPr>
            <w:tcW w:w="2410" w:type="dxa"/>
          </w:tcPr>
          <w:p w14:paraId="603ECDA1"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11</w:t>
            </w:r>
          </w:p>
        </w:tc>
        <w:tc>
          <w:tcPr>
            <w:tcW w:w="1842" w:type="dxa"/>
          </w:tcPr>
          <w:p w14:paraId="64638F80"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rot</w:t>
            </w:r>
          </w:p>
        </w:tc>
        <w:tc>
          <w:tcPr>
            <w:tcW w:w="1763" w:type="dxa"/>
          </w:tcPr>
          <w:p w14:paraId="5A84FE8F"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grün</w:t>
            </w:r>
          </w:p>
        </w:tc>
      </w:tr>
      <w:tr w:rsidR="006665CB" w:rsidRPr="001A4507" w14:paraId="23B58A63" w14:textId="77777777" w:rsidTr="00183A1A">
        <w:tc>
          <w:tcPr>
            <w:tcW w:w="3189" w:type="dxa"/>
          </w:tcPr>
          <w:p w14:paraId="5489E87B" w14:textId="77777777" w:rsidR="006665CB" w:rsidRPr="001A4507" w:rsidRDefault="006665CB" w:rsidP="00183A1A">
            <w:pPr>
              <w:spacing w:before="60" w:after="60"/>
              <w:jc w:val="both"/>
              <w:rPr>
                <w:szCs w:val="22"/>
                <w:lang w:val="de-CH"/>
              </w:rPr>
            </w:pPr>
            <w:r w:rsidRPr="001A4507">
              <w:rPr>
                <w:szCs w:val="22"/>
                <w:lang w:val="de-CH"/>
              </w:rPr>
              <w:t>Fluorescein, Na-Salz</w:t>
            </w:r>
          </w:p>
        </w:tc>
        <w:tc>
          <w:tcPr>
            <w:tcW w:w="2410" w:type="dxa"/>
          </w:tcPr>
          <w:p w14:paraId="49A89505"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11</w:t>
            </w:r>
          </w:p>
        </w:tc>
        <w:tc>
          <w:tcPr>
            <w:tcW w:w="1842" w:type="dxa"/>
          </w:tcPr>
          <w:p w14:paraId="6369AE97"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rot</w:t>
            </w:r>
          </w:p>
        </w:tc>
        <w:tc>
          <w:tcPr>
            <w:tcW w:w="1763" w:type="dxa"/>
          </w:tcPr>
          <w:p w14:paraId="685BC586" w14:textId="77777777" w:rsidR="006665CB" w:rsidRPr="001A4507" w:rsidRDefault="006665CB" w:rsidP="00183A1A">
            <w:pPr>
              <w:spacing w:before="60" w:after="60"/>
              <w:jc w:val="center"/>
              <w:rPr>
                <w:b/>
                <w:color w:val="FF0000"/>
                <w:szCs w:val="22"/>
                <w:lang w:val="de-CH"/>
              </w:rPr>
            </w:pPr>
            <w:r w:rsidRPr="001A4507">
              <w:rPr>
                <w:b/>
                <w:color w:val="FF0000"/>
                <w:szCs w:val="22"/>
                <w:lang w:val="de-CH"/>
              </w:rPr>
              <w:t>grün</w:t>
            </w:r>
          </w:p>
        </w:tc>
      </w:tr>
    </w:tbl>
    <w:p w14:paraId="068AB03D" w14:textId="77777777" w:rsidR="006665CB" w:rsidRPr="001A4507" w:rsidRDefault="006665CB" w:rsidP="006665CB">
      <w:pPr>
        <w:jc w:val="both"/>
        <w:rPr>
          <w:szCs w:val="22"/>
          <w:lang w:val="de-CH"/>
        </w:rPr>
      </w:pPr>
    </w:p>
    <w:p w14:paraId="1197D773" w14:textId="77777777" w:rsidR="006665CB" w:rsidRPr="001A4507" w:rsidRDefault="006665CB" w:rsidP="006665CB">
      <w:pPr>
        <w:rPr>
          <w:szCs w:val="22"/>
          <w:lang w:val="de-CH"/>
        </w:rPr>
      </w:pPr>
      <w:r w:rsidRPr="001A4507">
        <w:rPr>
          <w:szCs w:val="22"/>
          <w:lang w:val="de-CH"/>
        </w:rPr>
        <w:t>Folgerung</w:t>
      </w:r>
      <w:r>
        <w:rPr>
          <w:szCs w:val="22"/>
          <w:lang w:val="de-CH"/>
        </w:rPr>
        <w:t>en</w:t>
      </w:r>
      <w:r w:rsidRPr="001A4507">
        <w:rPr>
          <w:szCs w:val="22"/>
          <w:lang w:val="de-CH"/>
        </w:rPr>
        <w:t>:</w:t>
      </w:r>
    </w:p>
    <w:p w14:paraId="09310E9A" w14:textId="77777777" w:rsidR="006665CB" w:rsidRPr="0049259F" w:rsidRDefault="006665CB" w:rsidP="006665CB">
      <w:pPr>
        <w:spacing w:line="240" w:lineRule="auto"/>
        <w:jc w:val="both"/>
        <w:rPr>
          <w:sz w:val="10"/>
          <w:szCs w:val="10"/>
          <w:lang w:val="de-CH"/>
        </w:rPr>
      </w:pPr>
    </w:p>
    <w:p w14:paraId="3A09E9C9" w14:textId="77777777" w:rsidR="006665CB" w:rsidRPr="001A4507" w:rsidRDefault="006665CB" w:rsidP="006665CB">
      <w:pPr>
        <w:pBdr>
          <w:top w:val="single" w:sz="4" w:space="1" w:color="auto"/>
          <w:left w:val="single" w:sz="4" w:space="4" w:color="auto"/>
          <w:bottom w:val="single" w:sz="4" w:space="1" w:color="auto"/>
          <w:right w:val="single" w:sz="4" w:space="4" w:color="auto"/>
        </w:pBdr>
        <w:tabs>
          <w:tab w:val="left" w:pos="284"/>
        </w:tabs>
        <w:ind w:right="-9"/>
        <w:jc w:val="both"/>
        <w:rPr>
          <w:color w:val="FF0000"/>
          <w:szCs w:val="22"/>
          <w:lang w:val="de-CH"/>
        </w:rPr>
      </w:pPr>
    </w:p>
    <w:p w14:paraId="295A9492" w14:textId="77777777" w:rsidR="006665CB" w:rsidRPr="001A4507" w:rsidRDefault="006665CB" w:rsidP="006665CB">
      <w:pPr>
        <w:pBdr>
          <w:top w:val="single" w:sz="4" w:space="1" w:color="auto"/>
          <w:left w:val="single" w:sz="4" w:space="4" w:color="auto"/>
          <w:bottom w:val="single" w:sz="4" w:space="1" w:color="auto"/>
          <w:right w:val="single" w:sz="4" w:space="4" w:color="auto"/>
        </w:pBdr>
        <w:tabs>
          <w:tab w:val="left" w:pos="284"/>
        </w:tabs>
        <w:ind w:left="567" w:right="-9" w:hanging="567"/>
        <w:rPr>
          <w:color w:val="FF0000"/>
          <w:szCs w:val="22"/>
          <w:lang w:val="de-CH"/>
        </w:rPr>
      </w:pPr>
      <w:r w:rsidRPr="001A4507">
        <w:rPr>
          <w:color w:val="FF0000"/>
          <w:szCs w:val="22"/>
          <w:lang w:val="de-CH"/>
        </w:rPr>
        <w:tab/>
        <w:t>•</w:t>
      </w:r>
      <w:r w:rsidRPr="001A4507">
        <w:rPr>
          <w:color w:val="FF0000"/>
          <w:szCs w:val="22"/>
          <w:lang w:val="de-CH"/>
        </w:rPr>
        <w:tab/>
        <w:t xml:space="preserve">Damit ein Molekül farbig ist, d.h. eine Farbe absorbieren kann, muss es </w:t>
      </w:r>
      <w:r w:rsidRPr="001A4507">
        <w:rPr>
          <w:color w:val="FF0000"/>
          <w:szCs w:val="22"/>
          <w:lang w:val="de-CH"/>
        </w:rPr>
        <w:br/>
        <w:t xml:space="preserve">eine </w:t>
      </w:r>
      <w:r w:rsidRPr="001A4507">
        <w:rPr>
          <w:b/>
          <w:i/>
          <w:color w:val="FF0000"/>
          <w:szCs w:val="22"/>
          <w:lang w:val="de-CH"/>
        </w:rPr>
        <w:t>minimale Anzahl konjugierter Doppelbindungen</w:t>
      </w:r>
      <w:r w:rsidRPr="001A4507">
        <w:rPr>
          <w:color w:val="FF0000"/>
          <w:szCs w:val="22"/>
          <w:lang w:val="de-CH"/>
        </w:rPr>
        <w:t xml:space="preserve"> aufweisen.</w:t>
      </w:r>
    </w:p>
    <w:p w14:paraId="130262A2" w14:textId="77777777" w:rsidR="006665CB" w:rsidRPr="001A4507" w:rsidRDefault="006665CB" w:rsidP="006665CB">
      <w:pPr>
        <w:pBdr>
          <w:top w:val="single" w:sz="4" w:space="1" w:color="auto"/>
          <w:left w:val="single" w:sz="4" w:space="4" w:color="auto"/>
          <w:bottom w:val="single" w:sz="4" w:space="1" w:color="auto"/>
          <w:right w:val="single" w:sz="4" w:space="4" w:color="auto"/>
        </w:pBdr>
        <w:tabs>
          <w:tab w:val="left" w:pos="284"/>
        </w:tabs>
        <w:ind w:left="567" w:right="-9" w:hanging="567"/>
        <w:jc w:val="both"/>
        <w:rPr>
          <w:color w:val="FF0000"/>
          <w:szCs w:val="22"/>
          <w:lang w:val="de-CH"/>
        </w:rPr>
      </w:pPr>
    </w:p>
    <w:p w14:paraId="5D8EA02A" w14:textId="77777777" w:rsidR="006665CB" w:rsidRPr="001A4507" w:rsidRDefault="006665CB" w:rsidP="006665CB">
      <w:pPr>
        <w:pBdr>
          <w:top w:val="single" w:sz="4" w:space="1" w:color="auto"/>
          <w:left w:val="single" w:sz="4" w:space="4" w:color="auto"/>
          <w:bottom w:val="single" w:sz="4" w:space="1" w:color="auto"/>
          <w:right w:val="single" w:sz="4" w:space="4" w:color="auto"/>
        </w:pBdr>
        <w:tabs>
          <w:tab w:val="left" w:pos="284"/>
        </w:tabs>
        <w:ind w:left="567" w:right="-9" w:hanging="567"/>
        <w:jc w:val="both"/>
        <w:rPr>
          <w:szCs w:val="22"/>
          <w:lang w:val="de-CH"/>
        </w:rPr>
      </w:pPr>
      <w:r w:rsidRPr="001A4507">
        <w:rPr>
          <w:color w:val="FF0000"/>
          <w:szCs w:val="22"/>
          <w:lang w:val="de-CH"/>
        </w:rPr>
        <w:tab/>
        <w:t>•</w:t>
      </w:r>
      <w:r w:rsidRPr="001A4507">
        <w:rPr>
          <w:color w:val="FF0000"/>
          <w:szCs w:val="22"/>
          <w:lang w:val="de-CH"/>
        </w:rPr>
        <w:tab/>
        <w:t>Dasselbe gilt auch für die Erscheinung der Fluoreszenz.</w:t>
      </w:r>
    </w:p>
    <w:p w14:paraId="62FFE4AD" w14:textId="02263B9C" w:rsidR="000E7529" w:rsidRPr="001A4507" w:rsidRDefault="000E7529" w:rsidP="000E7529">
      <w:pPr>
        <w:pBdr>
          <w:top w:val="single" w:sz="4" w:space="1" w:color="auto"/>
          <w:left w:val="single" w:sz="4" w:space="4" w:color="auto"/>
          <w:bottom w:val="single" w:sz="4" w:space="1" w:color="auto"/>
          <w:right w:val="single" w:sz="4" w:space="4" w:color="auto"/>
        </w:pBdr>
        <w:tabs>
          <w:tab w:val="left" w:pos="284"/>
        </w:tabs>
        <w:ind w:left="567" w:right="-9" w:hanging="567"/>
        <w:jc w:val="both"/>
        <w:rPr>
          <w:szCs w:val="22"/>
          <w:lang w:val="de-CH"/>
        </w:rPr>
      </w:pPr>
      <w:r w:rsidRPr="008E0581">
        <w:rPr>
          <w:color w:val="FFFFFF" w:themeColor="background1"/>
          <w:szCs w:val="22"/>
          <w:lang w:val="de-CH"/>
        </w:rPr>
        <w:tab/>
        <w:t>•</w:t>
      </w:r>
      <w:r w:rsidRPr="008E0581">
        <w:rPr>
          <w:color w:val="FFFFFF" w:themeColor="background1"/>
          <w:szCs w:val="22"/>
          <w:lang w:val="de-CH"/>
        </w:rPr>
        <w:tab/>
        <w:t>Dasselbe gilt auch für die Erscheinung der Fluoreszenz.</w:t>
      </w:r>
    </w:p>
    <w:p w14:paraId="0DF4AD46" w14:textId="77777777" w:rsidR="000E7529" w:rsidRPr="001A4507" w:rsidRDefault="000E7529" w:rsidP="000E7529">
      <w:pPr>
        <w:pBdr>
          <w:top w:val="single" w:sz="4" w:space="1" w:color="auto"/>
          <w:left w:val="single" w:sz="4" w:space="4" w:color="auto"/>
          <w:bottom w:val="single" w:sz="4" w:space="1" w:color="auto"/>
          <w:right w:val="single" w:sz="4" w:space="4" w:color="auto"/>
        </w:pBdr>
        <w:tabs>
          <w:tab w:val="left" w:pos="284"/>
        </w:tabs>
        <w:ind w:right="-9"/>
        <w:jc w:val="both"/>
        <w:rPr>
          <w:szCs w:val="22"/>
          <w:lang w:val="de-CH"/>
        </w:rPr>
      </w:pPr>
    </w:p>
    <w:sectPr w:rsidR="000E7529" w:rsidRPr="001A4507" w:rsidSect="00FA1C91">
      <w:footerReference w:type="default" r:id="rId47"/>
      <w:footnotePr>
        <w:numFmt w:val="lowerRoman"/>
      </w:footnotePr>
      <w:endnotePr>
        <w:numFmt w:val="decimal"/>
      </w:endnotePr>
      <w:pgSz w:w="11900" w:h="16820"/>
      <w:pgMar w:top="1701" w:right="1434" w:bottom="710" w:left="1276" w:header="7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13EFD" w14:textId="77777777" w:rsidR="009E5E9B" w:rsidRDefault="009E5E9B">
      <w:pPr>
        <w:spacing w:line="240" w:lineRule="auto"/>
      </w:pPr>
      <w:r>
        <w:separator/>
      </w:r>
    </w:p>
  </w:endnote>
  <w:endnote w:type="continuationSeparator" w:id="0">
    <w:p w14:paraId="47FA862D" w14:textId="77777777" w:rsidR="009E5E9B" w:rsidRDefault="009E5E9B">
      <w:pPr>
        <w:spacing w:line="240" w:lineRule="auto"/>
      </w:pPr>
      <w:r>
        <w:continuationSeparator/>
      </w:r>
    </w:p>
  </w:endnote>
  <w:endnote w:type="continuationNotice" w:id="1">
    <w:p w14:paraId="4F5A4EF7" w14:textId="77777777" w:rsidR="009E5E9B" w:rsidRDefault="009E5E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87CF" w14:textId="77777777" w:rsidR="00B46A6F" w:rsidRDefault="00B46A6F">
    <w:pPr>
      <w:pStyle w:val="Fuzeile"/>
      <w:framePr w:w="576" w:wrap="around" w:vAnchor="page" w:hAnchor="page" w:x="4785" w:y="15725"/>
      <w:jc w:val="right"/>
      <w:rPr>
        <w:rStyle w:val="Seitenzahl"/>
      </w:rPr>
    </w:pPr>
    <w:r>
      <w:rPr>
        <w:rStyle w:val="Seitenzahl"/>
      </w:rPr>
      <w:fldChar w:fldCharType="begin"/>
    </w:r>
    <w:r>
      <w:rPr>
        <w:rStyle w:val="Seitenzahl"/>
      </w:rPr>
      <w:instrText xml:space="preserve">PAGE  </w:instrText>
    </w:r>
    <w:r>
      <w:rPr>
        <w:rStyle w:val="Seitenzahl"/>
      </w:rPr>
      <w:fldChar w:fldCharType="end"/>
    </w:r>
  </w:p>
  <w:p w14:paraId="54FADEF3" w14:textId="77777777" w:rsidR="00B46A6F" w:rsidRDefault="00B46A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78E8" w14:textId="77777777" w:rsidR="00B46A6F" w:rsidRPr="007C3A4E" w:rsidRDefault="00B46A6F" w:rsidP="00B941DC">
    <w:pPr>
      <w:pStyle w:val="Fuzeile"/>
      <w:framePr w:w="576" w:wrap="around" w:vAnchor="page" w:hAnchor="page" w:x="4762" w:y="15845"/>
      <w:jc w:val="right"/>
      <w:rPr>
        <w:rStyle w:val="Seitenzahl"/>
        <w:sz w:val="20"/>
      </w:rPr>
    </w:pPr>
    <w:r w:rsidRPr="007C3A4E">
      <w:rPr>
        <w:rStyle w:val="Seitenzahl"/>
        <w:sz w:val="20"/>
      </w:rPr>
      <w:fldChar w:fldCharType="begin"/>
    </w:r>
    <w:r>
      <w:rPr>
        <w:rStyle w:val="Seitenzahl"/>
        <w:sz w:val="20"/>
      </w:rPr>
      <w:instrText>PAGE</w:instrText>
    </w:r>
    <w:r w:rsidRPr="007C3A4E">
      <w:rPr>
        <w:rStyle w:val="Seitenzahl"/>
        <w:sz w:val="20"/>
      </w:rPr>
      <w:instrText xml:space="preserve">  </w:instrText>
    </w:r>
    <w:r w:rsidRPr="007C3A4E">
      <w:rPr>
        <w:rStyle w:val="Seitenzahl"/>
        <w:sz w:val="20"/>
      </w:rPr>
      <w:fldChar w:fldCharType="separate"/>
    </w:r>
    <w:r>
      <w:rPr>
        <w:rStyle w:val="Seitenzahl"/>
        <w:noProof/>
        <w:sz w:val="20"/>
      </w:rPr>
      <w:t>8</w:t>
    </w:r>
    <w:r w:rsidRPr="007C3A4E">
      <w:rPr>
        <w:rStyle w:val="Seitenzahl"/>
        <w:sz w:val="20"/>
      </w:rPr>
      <w:fldChar w:fldCharType="end"/>
    </w:r>
  </w:p>
  <w:p w14:paraId="7C0B3FC8" w14:textId="7A1B0C5B" w:rsidR="00B46A6F" w:rsidRPr="00E45719" w:rsidRDefault="00B46A6F" w:rsidP="007F0F74">
    <w:pPr>
      <w:pStyle w:val="KopftextB1"/>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E45719">
      <w:rPr>
        <w:rFonts w:ascii="Verdana" w:hAnsi="Verdana"/>
      </w:rPr>
      <w:t>Arbeit im Chemielabor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A8C2" w14:textId="77777777" w:rsidR="00B46A6F" w:rsidRPr="00CE2785" w:rsidRDefault="00B46A6F" w:rsidP="00070C26">
    <w:pPr>
      <w:pStyle w:val="Fuzeile"/>
      <w:framePr w:w="576" w:wrap="auto" w:vAnchor="page" w:hAnchor="page" w:x="5842" w:y="15665"/>
      <w:widowControl w:val="0"/>
      <w:jc w:val="right"/>
      <w:rPr>
        <w:szCs w:val="22"/>
      </w:rPr>
    </w:pPr>
    <w:r w:rsidRPr="00CE2785">
      <w:rPr>
        <w:szCs w:val="22"/>
      </w:rPr>
      <w:pgNum/>
    </w:r>
  </w:p>
  <w:p w14:paraId="35A307CD" w14:textId="77777777" w:rsidR="00B46A6F" w:rsidRDefault="00B46A6F" w:rsidP="00B941DC">
    <w:pPr>
      <w:pStyle w:val="KopftextB"/>
      <w:widowControl w:val="0"/>
      <w:tabs>
        <w:tab w:val="left" w:pos="432"/>
      </w:tabs>
      <w:rPr>
        <w:rFonts w:ascii="Verdana" w:hAnsi="Verdana"/>
        <w:sz w:val="18"/>
        <w:szCs w:val="18"/>
      </w:rPr>
    </w:pPr>
  </w:p>
  <w:p w14:paraId="4A6F02F0" w14:textId="06FD1F2F" w:rsidR="00B46A6F" w:rsidRPr="00CE2785" w:rsidRDefault="00B46A6F" w:rsidP="00B941DC">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A1C91">
      <w:rPr>
        <w:rFonts w:ascii="Verdana" w:hAnsi="Verdana"/>
      </w:rPr>
      <w:tab/>
    </w:r>
    <w:r w:rsidR="00FA1C91">
      <w:rPr>
        <w:rFonts w:ascii="Verdana" w:hAnsi="Verdana"/>
      </w:rPr>
      <w:tab/>
    </w:r>
    <w:r w:rsidR="00FA1C91">
      <w:rPr>
        <w:rFonts w:ascii="Verdana" w:hAnsi="Verdana"/>
      </w:rPr>
      <w:tab/>
      <w:t>Synthese Fluorescein</w:t>
    </w:r>
  </w:p>
  <w:p w14:paraId="1FD08542" w14:textId="77777777" w:rsidR="00B46A6F" w:rsidRPr="00CE2785" w:rsidRDefault="00B46A6F">
    <w:pPr>
      <w:pStyle w:val="KopftextB"/>
      <w:widowControl w:val="0"/>
      <w:tabs>
        <w:tab w:val="left" w:pos="432"/>
      </w:tabs>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4634B" w14:textId="77777777" w:rsidR="009E5E9B" w:rsidRDefault="009E5E9B">
      <w:pPr>
        <w:spacing w:line="240" w:lineRule="auto"/>
      </w:pPr>
      <w:r>
        <w:separator/>
      </w:r>
    </w:p>
  </w:footnote>
  <w:footnote w:type="continuationSeparator" w:id="0">
    <w:p w14:paraId="5A90AAD0" w14:textId="77777777" w:rsidR="009E5E9B" w:rsidRDefault="009E5E9B">
      <w:pPr>
        <w:spacing w:line="240" w:lineRule="auto"/>
      </w:pPr>
      <w:r>
        <w:continuationSeparator/>
      </w:r>
    </w:p>
  </w:footnote>
  <w:footnote w:type="continuationNotice" w:id="1">
    <w:p w14:paraId="432E9DBC" w14:textId="77777777" w:rsidR="009E5E9B" w:rsidRDefault="009E5E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BDD0" w14:textId="74DF1060" w:rsidR="00B46A6F" w:rsidRPr="00563583" w:rsidRDefault="00B46A6F" w:rsidP="007F0F74">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r>
    <w:r w:rsidR="004641B0" w:rsidRPr="00563583">
      <w:rPr>
        <w:smallCaps/>
        <w:sz w:val="20"/>
      </w:rPr>
      <w:t>Kantonsschule Baden</w:t>
    </w:r>
    <w:r w:rsidR="004641B0">
      <w:rPr>
        <w:smallCaps/>
        <w:sz w:val="20"/>
      </w:rPr>
      <w:t xml:space="preserve">   RD</w:t>
    </w:r>
  </w:p>
  <w:p w14:paraId="51A0CD32" w14:textId="77777777" w:rsidR="00B46A6F" w:rsidRDefault="00B46A6F" w:rsidP="007F0F74">
    <w:pPr>
      <w:pStyle w:val="Fragen"/>
      <w:jc w:val="left"/>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4A30" w14:textId="15BE74AF" w:rsidR="00B46A6F" w:rsidRPr="00563583" w:rsidRDefault="00B46A6F" w:rsidP="00331EE2">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r>
    <w:r w:rsidR="004641B0" w:rsidRPr="00563583">
      <w:rPr>
        <w:smallCaps/>
        <w:sz w:val="20"/>
      </w:rPr>
      <w:t>Kantonsschule Baden</w:t>
    </w:r>
    <w:r w:rsidR="004641B0">
      <w:rPr>
        <w:smallCaps/>
        <w:sz w:val="20"/>
      </w:rPr>
      <w:t xml:space="preserve"> </w:t>
    </w:r>
  </w:p>
  <w:p w14:paraId="3DB1CC3C" w14:textId="77777777" w:rsidR="00B46A6F" w:rsidRDefault="00B46A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D1ABD"/>
    <w:rsid w:val="000D352E"/>
    <w:rsid w:val="000D5681"/>
    <w:rsid w:val="000D662A"/>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0A39"/>
    <w:rsid w:val="00301683"/>
    <w:rsid w:val="00301C36"/>
    <w:rsid w:val="00302222"/>
    <w:rsid w:val="003071F6"/>
    <w:rsid w:val="00312BA4"/>
    <w:rsid w:val="00321C9E"/>
    <w:rsid w:val="003247AC"/>
    <w:rsid w:val="00325304"/>
    <w:rsid w:val="003265B4"/>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818"/>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08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5CB"/>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5E9B"/>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30D7"/>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0F9B"/>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17858"/>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1C91"/>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emf"/><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80.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image" Target="media/image31.emf"/><Relationship Id="rId20"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2.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3.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4.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1681</Words>
  <Characters>10596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12253</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6</cp:revision>
  <cp:lastPrinted>2023-01-09T15:56:00Z</cp:lastPrinted>
  <dcterms:created xsi:type="dcterms:W3CDTF">2023-03-15T14:19:00Z</dcterms:created>
  <dcterms:modified xsi:type="dcterms:W3CDTF">2023-03-17T14:40:00Z</dcterms:modified>
</cp:coreProperties>
</file>